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4AC" w:rsidRDefault="00B34C2E" w:rsidP="00FC74AC">
      <w:pPr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5938655" cy="9410700"/>
            <wp:effectExtent l="0" t="0" r="0" b="0"/>
            <wp:docPr id="2" name="Рисунок 2" descr="H:\ливанова\Тит. 1522\ОУД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УД.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1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4AC" w:rsidRDefault="00FC74AC" w:rsidP="00B34C2E">
      <w:pPr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Программа разработана на основе: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7B529C" w:rsidRPr="006F6858" w:rsidRDefault="004C2314" w:rsidP="007B529C">
      <w:pPr>
        <w:ind w:firstLine="567"/>
        <w:jc w:val="both"/>
        <w:rPr>
          <w:rFonts w:eastAsia="Calibri"/>
          <w:sz w:val="26"/>
          <w:szCs w:val="26"/>
        </w:rPr>
      </w:pPr>
      <w:r w:rsidRPr="006F6858">
        <w:rPr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="006F6858" w:rsidRPr="006F6858">
        <w:rPr>
          <w:color w:val="000000"/>
          <w:sz w:val="26"/>
          <w:szCs w:val="26"/>
        </w:rPr>
        <w:t xml:space="preserve"> </w:t>
      </w:r>
      <w:r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6F6858">
        <w:rPr>
          <w:sz w:val="26"/>
          <w:szCs w:val="26"/>
        </w:rPr>
        <w:t xml:space="preserve"> 15 января 2018г. № 30</w:t>
      </w:r>
      <w:r w:rsidRPr="006F6858">
        <w:rPr>
          <w:rFonts w:eastAsia="Calibri"/>
          <w:sz w:val="26"/>
          <w:szCs w:val="26"/>
        </w:rPr>
        <w:t>, входит в состав укрупненной группы специальности 08.00.00 Техника и технологии строительства;</w:t>
      </w:r>
    </w:p>
    <w:p w:rsidR="006F6858" w:rsidRPr="006F6858" w:rsidRDefault="006F6858" w:rsidP="007B529C">
      <w:pPr>
        <w:ind w:firstLine="567"/>
        <w:jc w:val="both"/>
        <w:rPr>
          <w:color w:val="00B050"/>
          <w:sz w:val="26"/>
          <w:szCs w:val="26"/>
        </w:rPr>
      </w:pPr>
    </w:p>
    <w:p w:rsidR="004C2314" w:rsidRPr="006F6858" w:rsidRDefault="007B529C" w:rsidP="007B529C">
      <w:pPr>
        <w:ind w:firstLine="567"/>
        <w:jc w:val="both"/>
        <w:rPr>
          <w:color w:val="00B050"/>
          <w:sz w:val="26"/>
          <w:szCs w:val="26"/>
        </w:rPr>
      </w:pPr>
      <w:r w:rsidRPr="006F6858">
        <w:rPr>
          <w:color w:val="00B050"/>
          <w:sz w:val="26"/>
          <w:szCs w:val="26"/>
        </w:rPr>
        <w:t>-</w:t>
      </w:r>
      <w:r w:rsidR="004C2314" w:rsidRPr="006F6858">
        <w:rPr>
          <w:rFonts w:eastAsia="Calibri"/>
          <w:sz w:val="26"/>
          <w:szCs w:val="26"/>
        </w:rPr>
        <w:t xml:space="preserve">основной профессиональной образовательной программы по </w:t>
      </w:r>
      <w:r w:rsidR="004C2314" w:rsidRPr="006F6858">
        <w:rPr>
          <w:color w:val="000000"/>
          <w:sz w:val="26"/>
          <w:szCs w:val="26"/>
        </w:rPr>
        <w:t xml:space="preserve"> специальности: </w:t>
      </w:r>
      <w:r w:rsidR="004C2314"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</w:t>
      </w:r>
      <w:r w:rsidR="00B34C2E">
        <w:rPr>
          <w:rFonts w:eastAsia="Calibri"/>
          <w:sz w:val="26"/>
          <w:szCs w:val="26"/>
        </w:rPr>
        <w:t>ции, 2022</w:t>
      </w:r>
      <w:r w:rsidR="004C2314" w:rsidRPr="006F6858">
        <w:rPr>
          <w:rFonts w:eastAsia="Calibri"/>
          <w:sz w:val="26"/>
          <w:szCs w:val="26"/>
        </w:rPr>
        <w:t xml:space="preserve"> г.</w:t>
      </w:r>
      <w:r w:rsidR="00FC74AC">
        <w:rPr>
          <w:rFonts w:eastAsia="Calibri"/>
          <w:sz w:val="26"/>
          <w:szCs w:val="26"/>
        </w:rPr>
        <w:t>;</w:t>
      </w:r>
    </w:p>
    <w:p w:rsidR="004C2314" w:rsidRPr="006F6858" w:rsidRDefault="004C2314" w:rsidP="004C2314">
      <w:pPr>
        <w:ind w:firstLine="567"/>
        <w:jc w:val="both"/>
        <w:rPr>
          <w:rFonts w:eastAsia="Calibri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-примерной программы учебной дисциплины</w:t>
      </w:r>
      <w:r w:rsidR="006F6858" w:rsidRPr="006F6858">
        <w:rPr>
          <w:color w:val="000000"/>
          <w:sz w:val="26"/>
          <w:szCs w:val="26"/>
        </w:rPr>
        <w:t xml:space="preserve"> </w:t>
      </w:r>
      <w:r w:rsidR="00F2583F" w:rsidRPr="006F6858">
        <w:rPr>
          <w:rFonts w:eastAsia="Calibri"/>
          <w:sz w:val="26"/>
          <w:szCs w:val="26"/>
        </w:rPr>
        <w:t xml:space="preserve">Физика </w:t>
      </w:r>
      <w:r w:rsidRPr="006F6858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ind w:firstLine="567"/>
        <w:jc w:val="both"/>
        <w:rPr>
          <w:rFonts w:eastAsia="Calibri"/>
          <w:sz w:val="26"/>
          <w:szCs w:val="26"/>
        </w:rPr>
      </w:pPr>
      <w:r w:rsidRPr="006F6858">
        <w:rPr>
          <w:color w:val="000000"/>
          <w:sz w:val="26"/>
          <w:szCs w:val="26"/>
        </w:rPr>
        <w:t xml:space="preserve">-рабочей программы воспитания </w:t>
      </w:r>
      <w:r w:rsidRPr="006F6858">
        <w:rPr>
          <w:rFonts w:eastAsia="Calibri"/>
          <w:sz w:val="26"/>
          <w:szCs w:val="26"/>
        </w:rPr>
        <w:t xml:space="preserve">по </w:t>
      </w:r>
      <w:r w:rsidRPr="006F6858">
        <w:rPr>
          <w:color w:val="000000"/>
          <w:sz w:val="26"/>
          <w:szCs w:val="26"/>
        </w:rPr>
        <w:t xml:space="preserve">специальности </w:t>
      </w:r>
      <w:r w:rsidRPr="006F6858">
        <w:rPr>
          <w:rFonts w:eastAsia="Calibri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B34C2E">
        <w:rPr>
          <w:rFonts w:eastAsia="Calibri"/>
          <w:sz w:val="26"/>
          <w:szCs w:val="26"/>
        </w:rPr>
        <w:t xml:space="preserve">вания воздуха и вентиляции, 2022 </w:t>
      </w:r>
      <w:r w:rsidRPr="006F6858">
        <w:rPr>
          <w:rFonts w:eastAsia="Calibri"/>
          <w:sz w:val="26"/>
          <w:szCs w:val="26"/>
        </w:rPr>
        <w:t>г.</w:t>
      </w:r>
    </w:p>
    <w:p w:rsidR="004C2314" w:rsidRPr="006F6858" w:rsidRDefault="004C2314" w:rsidP="004C2314">
      <w:pPr>
        <w:ind w:firstLine="567"/>
        <w:jc w:val="both"/>
        <w:rPr>
          <w:color w:val="000000"/>
          <w:sz w:val="26"/>
          <w:szCs w:val="26"/>
        </w:rPr>
      </w:pPr>
    </w:p>
    <w:p w:rsidR="004C2314" w:rsidRPr="006F6858" w:rsidRDefault="004C2314" w:rsidP="004C2314">
      <w:pPr>
        <w:jc w:val="both"/>
        <w:rPr>
          <w:color w:val="000000"/>
          <w:sz w:val="26"/>
          <w:szCs w:val="26"/>
        </w:rPr>
      </w:pPr>
    </w:p>
    <w:p w:rsidR="004C2314" w:rsidRPr="00D31E94" w:rsidRDefault="004C2314" w:rsidP="004C2314">
      <w:pPr>
        <w:jc w:val="both"/>
        <w:rPr>
          <w:color w:val="000000"/>
          <w:sz w:val="26"/>
          <w:szCs w:val="26"/>
        </w:rPr>
      </w:pPr>
      <w:r w:rsidRPr="006F6858">
        <w:rPr>
          <w:color w:val="000000"/>
          <w:sz w:val="26"/>
          <w:szCs w:val="26"/>
        </w:rPr>
        <w:t>Организация - разработчик</w:t>
      </w:r>
      <w:r w:rsidRPr="00D31E94">
        <w:rPr>
          <w:color w:val="000000"/>
          <w:sz w:val="26"/>
          <w:szCs w:val="26"/>
          <w:u w:val="single"/>
        </w:rPr>
        <w:t xml:space="preserve">: </w:t>
      </w:r>
      <w:r w:rsidRPr="00D31E94">
        <w:rPr>
          <w:color w:val="000000"/>
          <w:sz w:val="26"/>
          <w:szCs w:val="26"/>
        </w:rPr>
        <w:t xml:space="preserve">ГАПОУ «Казанский политехнический колледж» </w:t>
      </w:r>
    </w:p>
    <w:p w:rsidR="004C2314" w:rsidRPr="006F6858" w:rsidRDefault="004C2314" w:rsidP="004C2314">
      <w:pPr>
        <w:jc w:val="both"/>
        <w:rPr>
          <w:rFonts w:eastAsia="Calibri"/>
          <w:b/>
          <w:sz w:val="26"/>
          <w:szCs w:val="26"/>
        </w:rPr>
      </w:pPr>
      <w:r w:rsidRPr="006F6858">
        <w:rPr>
          <w:color w:val="000000"/>
          <w:sz w:val="26"/>
          <w:szCs w:val="26"/>
        </w:rPr>
        <w:t xml:space="preserve">Разработчик: Ибрагимова Альфия Юнусовна, преподаватель  </w:t>
      </w:r>
    </w:p>
    <w:p w:rsidR="00E10A04" w:rsidRPr="006F6858" w:rsidRDefault="00E10A04" w:rsidP="00BD4709">
      <w:pPr>
        <w:pStyle w:val="21"/>
        <w:widowControl w:val="0"/>
        <w:spacing w:after="0" w:line="240" w:lineRule="auto"/>
        <w:jc w:val="center"/>
        <w:rPr>
          <w:b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A50E70" w:rsidRPr="006F6858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6F6858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F6858">
        <w:rPr>
          <w:bCs/>
          <w:i/>
          <w:sz w:val="26"/>
          <w:szCs w:val="26"/>
        </w:rPr>
        <w:br w:type="page"/>
      </w:r>
      <w:r w:rsidRPr="006F6858">
        <w:rPr>
          <w:b/>
          <w:sz w:val="26"/>
          <w:szCs w:val="26"/>
        </w:rPr>
        <w:lastRenderedPageBreak/>
        <w:t>СОДЕРЖАНИЕ</w:t>
      </w: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6F6858">
        <w:tc>
          <w:tcPr>
            <w:tcW w:w="7668" w:type="dxa"/>
            <w:shd w:val="clear" w:color="auto" w:fill="auto"/>
          </w:tcPr>
          <w:p w:rsidR="00BF6BDD" w:rsidRPr="006F6858" w:rsidRDefault="00BF6BDD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6F6858" w:rsidRDefault="00BF6BDD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стр.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ПАСПОРТ </w:t>
            </w:r>
            <w:r w:rsidR="005F7EC3" w:rsidRPr="006F6858">
              <w:rPr>
                <w:b/>
                <w:caps/>
                <w:sz w:val="26"/>
                <w:szCs w:val="26"/>
              </w:rPr>
              <w:t>РАБОЧЕЙ</w:t>
            </w:r>
            <w:r w:rsidRPr="006F6858">
              <w:rPr>
                <w:b/>
                <w:caps/>
                <w:sz w:val="26"/>
                <w:szCs w:val="26"/>
              </w:rPr>
              <w:t xml:space="preserve"> ПРОГРАММЫ УЧЕБНОЙ ДИСЦИПЛИНЫ</w:t>
            </w:r>
          </w:p>
          <w:p w:rsidR="00BF6BDD" w:rsidRPr="006F685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F5728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4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 xml:space="preserve">СТРУКТУРА и </w:t>
            </w:r>
            <w:r w:rsidR="00FF6AC7" w:rsidRPr="006F6858">
              <w:rPr>
                <w:b/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8</w:t>
            </w:r>
          </w:p>
        </w:tc>
      </w:tr>
      <w:tr w:rsidR="00FF6AC7" w:rsidRPr="006F685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6F685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условия</w:t>
            </w:r>
            <w:r w:rsidR="00FF6AC7" w:rsidRPr="006F6858">
              <w:rPr>
                <w:b/>
                <w:caps/>
                <w:sz w:val="26"/>
                <w:szCs w:val="26"/>
              </w:rPr>
              <w:t xml:space="preserve"> реализации  </w:t>
            </w:r>
            <w:r w:rsidR="00BF6BDD" w:rsidRPr="006F6858">
              <w:rPr>
                <w:b/>
                <w:caps/>
                <w:sz w:val="26"/>
                <w:szCs w:val="26"/>
              </w:rPr>
              <w:t xml:space="preserve">учебной </w:t>
            </w:r>
            <w:r w:rsidR="00FF6AC7" w:rsidRPr="006F6858">
              <w:rPr>
                <w:b/>
                <w:caps/>
                <w:sz w:val="26"/>
                <w:szCs w:val="26"/>
              </w:rPr>
              <w:t>дисциплины</w:t>
            </w:r>
          </w:p>
          <w:p w:rsidR="00FF6AC7" w:rsidRPr="006F685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16</w:t>
            </w:r>
          </w:p>
        </w:tc>
      </w:tr>
      <w:tr w:rsidR="00FF6AC7" w:rsidRPr="006F6858">
        <w:tc>
          <w:tcPr>
            <w:tcW w:w="7668" w:type="dxa"/>
            <w:shd w:val="clear" w:color="auto" w:fill="auto"/>
          </w:tcPr>
          <w:p w:rsidR="00FF6AC7" w:rsidRPr="006F685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F6858">
              <w:rPr>
                <w:b/>
                <w:caps/>
                <w:sz w:val="26"/>
                <w:szCs w:val="26"/>
              </w:rPr>
              <w:t>Контроль и оценка результатов О</w:t>
            </w:r>
            <w:r w:rsidR="006F73C1" w:rsidRPr="006F6858">
              <w:rPr>
                <w:b/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6F6858" w:rsidRDefault="00FF6AC7" w:rsidP="00BF6BD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6F6858" w:rsidRDefault="001D3D2A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18</w:t>
            </w:r>
          </w:p>
        </w:tc>
      </w:tr>
    </w:tbl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6F685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6F6858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  <w:u w:val="single"/>
        </w:rPr>
        <w:br w:type="page"/>
      </w:r>
      <w:r w:rsidRPr="006F6858">
        <w:rPr>
          <w:b/>
          <w:caps/>
          <w:sz w:val="26"/>
          <w:szCs w:val="26"/>
        </w:rPr>
        <w:lastRenderedPageBreak/>
        <w:t xml:space="preserve">1. паспорт </w:t>
      </w:r>
      <w:r w:rsidR="005F7EC3" w:rsidRPr="006F6858">
        <w:rPr>
          <w:b/>
          <w:caps/>
          <w:sz w:val="26"/>
          <w:szCs w:val="26"/>
        </w:rPr>
        <w:t>РАБОЧЕЙ</w:t>
      </w:r>
      <w:r w:rsidRPr="006F6858">
        <w:rPr>
          <w:b/>
          <w:caps/>
          <w:sz w:val="26"/>
          <w:szCs w:val="26"/>
        </w:rPr>
        <w:t xml:space="preserve"> ПРОГРАММЫ УЧЕБНОЙ ДИСЦИПЛИНЫ</w:t>
      </w:r>
    </w:p>
    <w:p w:rsidR="00D37CB7" w:rsidRPr="006F6858" w:rsidRDefault="009F527F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ФИЗИКА</w:t>
      </w:r>
    </w:p>
    <w:p w:rsidR="00FF6AC7" w:rsidRPr="006F6858" w:rsidRDefault="006F30E3" w:rsidP="009F52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FF6AC7" w:rsidRPr="006F6858">
        <w:rPr>
          <w:b/>
          <w:sz w:val="26"/>
          <w:szCs w:val="26"/>
        </w:rPr>
        <w:t xml:space="preserve">1. Область применения </w:t>
      </w:r>
      <w:r w:rsidR="005F7EC3" w:rsidRPr="006F6858">
        <w:rPr>
          <w:b/>
          <w:sz w:val="26"/>
          <w:szCs w:val="26"/>
        </w:rPr>
        <w:t>рабочей</w:t>
      </w:r>
      <w:r w:rsidR="00D31E94">
        <w:rPr>
          <w:b/>
          <w:sz w:val="26"/>
          <w:szCs w:val="26"/>
        </w:rPr>
        <w:t xml:space="preserve"> </w:t>
      </w:r>
      <w:r w:rsidR="00FF6AC7" w:rsidRPr="006F6858">
        <w:rPr>
          <w:b/>
          <w:sz w:val="26"/>
          <w:szCs w:val="26"/>
        </w:rPr>
        <w:t>программы</w:t>
      </w:r>
    </w:p>
    <w:p w:rsidR="00FF6AC7" w:rsidRPr="006F6858" w:rsidRDefault="005F7EC3" w:rsidP="006428D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>Рабочая</w:t>
      </w:r>
      <w:r w:rsidR="007041B2" w:rsidRPr="006F6858">
        <w:rPr>
          <w:sz w:val="26"/>
          <w:szCs w:val="26"/>
        </w:rPr>
        <w:t xml:space="preserve"> п</w:t>
      </w:r>
      <w:r w:rsidR="00FF6AC7" w:rsidRPr="006F6858">
        <w:rPr>
          <w:sz w:val="26"/>
          <w:szCs w:val="26"/>
        </w:rPr>
        <w:t xml:space="preserve">рограмма учебной дисциплины </w:t>
      </w:r>
      <w:r w:rsidR="007041B2" w:rsidRPr="006F6858">
        <w:rPr>
          <w:sz w:val="26"/>
          <w:szCs w:val="26"/>
        </w:rPr>
        <w:t xml:space="preserve">является частью основной профессиональной образовательной программы </w:t>
      </w:r>
      <w:r w:rsidR="000D5CDF" w:rsidRPr="006F6858">
        <w:rPr>
          <w:sz w:val="26"/>
          <w:szCs w:val="26"/>
        </w:rPr>
        <w:t xml:space="preserve">в соответствии с ФГОС </w:t>
      </w:r>
      <w:r w:rsidR="00C8412A" w:rsidRPr="006F6858">
        <w:rPr>
          <w:sz w:val="26"/>
          <w:szCs w:val="26"/>
        </w:rPr>
        <w:t xml:space="preserve">СПО </w:t>
      </w:r>
      <w:r w:rsidR="007041B2" w:rsidRPr="006F6858">
        <w:rPr>
          <w:sz w:val="26"/>
          <w:szCs w:val="26"/>
        </w:rPr>
        <w:t>по специальности</w:t>
      </w:r>
      <w:r w:rsidR="008E58B8" w:rsidRPr="006F6858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6428DB" w:rsidRPr="006F6858">
        <w:rPr>
          <w:sz w:val="26"/>
          <w:szCs w:val="26"/>
        </w:rPr>
        <w:t>.</w:t>
      </w:r>
    </w:p>
    <w:p w:rsidR="007C244B" w:rsidRPr="006F6858" w:rsidRDefault="007C244B" w:rsidP="007C244B">
      <w:pPr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Рабочая программа учебной дисциплины </w:t>
      </w:r>
      <w:r w:rsidRPr="006F6858">
        <w:rPr>
          <w:rFonts w:eastAsia="Calibri"/>
          <w:sz w:val="26"/>
          <w:szCs w:val="26"/>
        </w:rPr>
        <w:t xml:space="preserve">«Физика» </w:t>
      </w:r>
      <w:r w:rsidRPr="006F6858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5C017E" w:rsidRPr="006F6858" w:rsidRDefault="005C017E" w:rsidP="005C017E">
      <w:pPr>
        <w:rPr>
          <w:b/>
          <w:i/>
          <w:sz w:val="26"/>
          <w:szCs w:val="26"/>
        </w:rPr>
      </w:pPr>
    </w:p>
    <w:p w:rsidR="00E15E6A" w:rsidRPr="006F6858" w:rsidRDefault="00E15E6A" w:rsidP="005C017E">
      <w:pPr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1.2. Место учебной дисциплины в структуре программы подготовки квалифицированных рабочих, служащих:</w:t>
      </w:r>
    </w:p>
    <w:p w:rsidR="007C244B" w:rsidRPr="006F6858" w:rsidRDefault="007C244B" w:rsidP="007C2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Cs/>
          <w:sz w:val="26"/>
          <w:szCs w:val="26"/>
        </w:rPr>
      </w:pPr>
      <w:r w:rsidRPr="006F6858">
        <w:rPr>
          <w:rFonts w:eastAsia="Calibri"/>
          <w:sz w:val="26"/>
          <w:szCs w:val="26"/>
        </w:rPr>
        <w:t xml:space="preserve">Рабочая программа общеобразовательной учебной дисциплины «Физика»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6F6858">
        <w:rPr>
          <w:rFonts w:eastAsia="Calibri"/>
          <w:bCs/>
          <w:sz w:val="26"/>
          <w:szCs w:val="26"/>
        </w:rPr>
        <w:t>в состав общих общеобразовательных учебных дисцип</w:t>
      </w:r>
      <w:r w:rsidR="00971717" w:rsidRPr="006F6858">
        <w:rPr>
          <w:rFonts w:eastAsia="Calibri"/>
          <w:bCs/>
          <w:sz w:val="26"/>
          <w:szCs w:val="26"/>
        </w:rPr>
        <w:t xml:space="preserve">лин, формируемых по выбору из обязательных </w:t>
      </w:r>
      <w:r w:rsidRPr="006F6858">
        <w:rPr>
          <w:rFonts w:eastAsia="Calibri"/>
          <w:bCs/>
          <w:sz w:val="26"/>
          <w:szCs w:val="26"/>
        </w:rPr>
        <w:t>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7C244B" w:rsidRPr="006F6858" w:rsidRDefault="007C244B" w:rsidP="00916AB6">
      <w:pPr>
        <w:rPr>
          <w:color w:val="000000"/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51FC7" w:rsidRPr="006F6858" w:rsidRDefault="00E15E6A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A51FC7" w:rsidRPr="006F6858">
        <w:rPr>
          <w:sz w:val="26"/>
          <w:szCs w:val="26"/>
        </w:rPr>
        <w:t xml:space="preserve">Содержание программы «Физика» направлено на достижение следующих целей: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-освоение знаний о фундаментальных физических законах и принципах, лежащих в основесовременной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-овладение умениями проводить наблюдения, планировать и выполнять эксперименты, выдвигатьгипотезы и строить модели, применять полученныезнания по физике для объяснения разнообразных физических явлений и свойств веществ; практически использовать физические знания; оценивать достоверность </w:t>
      </w:r>
      <w:proofErr w:type="gramStart"/>
      <w:r w:rsidRPr="006F6858">
        <w:rPr>
          <w:sz w:val="26"/>
          <w:szCs w:val="26"/>
        </w:rPr>
        <w:t>естественно-научной</w:t>
      </w:r>
      <w:proofErr w:type="gramEnd"/>
      <w:r w:rsidRPr="006F6858">
        <w:rPr>
          <w:sz w:val="26"/>
          <w:szCs w:val="26"/>
        </w:rPr>
        <w:t xml:space="preserve"> информации;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-развитие познавательных интересов, интеллектуальных и творческих способностей в процессеприобретения знаний и умений по физике с использованием различных источников информации и современных информационных технологий;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-воспитание убежденности в возможности познания законов природы,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</w:t>
      </w:r>
      <w:proofErr w:type="gramStart"/>
      <w:r w:rsidRPr="006F6858">
        <w:rPr>
          <w:sz w:val="26"/>
          <w:szCs w:val="26"/>
        </w:rPr>
        <w:t>естественно-научного</w:t>
      </w:r>
      <w:proofErr w:type="gramEnd"/>
      <w:r w:rsidRPr="006F6858">
        <w:rPr>
          <w:sz w:val="26"/>
          <w:szCs w:val="26"/>
        </w:rPr>
        <w:t xml:space="preserve"> содержания; готовности к морально-этической оценке использования научных достижений, чувства ответственности за защиту окружающей среды;  </w:t>
      </w:r>
    </w:p>
    <w:p w:rsidR="00A51FC7" w:rsidRPr="006F6858" w:rsidRDefault="00A51FC7" w:rsidP="00A5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-использование приобретенных знаний и умений для решения практических задач повседневнойжизни, обеспечения безопасности собственной жизни, рационального природопользования и охраны окружающей среды и возможность применения </w:t>
      </w:r>
      <w:r w:rsidRPr="006F6858">
        <w:rPr>
          <w:sz w:val="26"/>
          <w:szCs w:val="26"/>
        </w:rPr>
        <w:lastRenderedPageBreak/>
        <w:t>знаний при решении задач, возникающих в последующей профессиональной деятельности.</w:t>
      </w:r>
    </w:p>
    <w:p w:rsidR="006F6858" w:rsidRPr="006F6858" w:rsidRDefault="006F6858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sz w:val="26"/>
          <w:szCs w:val="26"/>
        </w:rPr>
        <w:t xml:space="preserve">• </w:t>
      </w:r>
      <w:r w:rsidRPr="006F6858">
        <w:rPr>
          <w:b/>
          <w:sz w:val="26"/>
          <w:szCs w:val="26"/>
        </w:rPr>
        <w:t>личностных: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Л2.</w:t>
      </w:r>
      <w:r w:rsidR="00E15E6A" w:rsidRPr="006F6858">
        <w:rPr>
          <w:sz w:val="26"/>
          <w:szCs w:val="26"/>
        </w:rPr>
        <w:t xml:space="preserve"> готовность к продолжению образования и повышения квалификации в и</w:t>
      </w:r>
      <w:proofErr w:type="gramStart"/>
      <w:r w:rsidR="00E15E6A" w:rsidRPr="006F6858">
        <w:rPr>
          <w:sz w:val="26"/>
          <w:szCs w:val="26"/>
        </w:rPr>
        <w:t>з-</w:t>
      </w:r>
      <w:proofErr w:type="gramEnd"/>
      <w:r w:rsidR="00E15E6A" w:rsidRPr="006F6858">
        <w:rPr>
          <w:sz w:val="26"/>
          <w:szCs w:val="26"/>
        </w:rPr>
        <w:t xml:space="preserve"> бранной профессиональной деятельности и объективное осознание роли физических компетенций в этом;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Л3.</w:t>
      </w:r>
      <w:r w:rsidR="00E15E6A" w:rsidRPr="006F6858">
        <w:rPr>
          <w:sz w:val="26"/>
          <w:szCs w:val="26"/>
        </w:rPr>
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самостоятельно добывать новые для себя физические знания, используя для этого доступные источники информации;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Л5.</w:t>
      </w:r>
      <w:r w:rsidR="00E15E6A" w:rsidRPr="006F6858">
        <w:rPr>
          <w:sz w:val="26"/>
          <w:szCs w:val="26"/>
        </w:rPr>
        <w:t xml:space="preserve"> умение выстраивать конструктивные взаимоотношения в команде по решению общих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Л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• метапредметных</w:t>
      </w:r>
      <w:r w:rsidRPr="006F6858">
        <w:rPr>
          <w:sz w:val="26"/>
          <w:szCs w:val="26"/>
        </w:rPr>
        <w:t>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М3.</w:t>
      </w:r>
      <w:r w:rsidR="00E15E6A" w:rsidRPr="006F6858">
        <w:rPr>
          <w:sz w:val="26"/>
          <w:szCs w:val="26"/>
        </w:rPr>
        <w:t xml:space="preserve"> умение генерировать идеи и определять средства, необходимые для их реализации;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умение использовать различные источники для получения физической информации, оценивать ее достоверность;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М5.</w:t>
      </w:r>
      <w:r w:rsidR="00E15E6A" w:rsidRPr="006F6858">
        <w:rPr>
          <w:sz w:val="26"/>
          <w:szCs w:val="26"/>
        </w:rPr>
        <w:t xml:space="preserve"> умение анализировать и представлять информацию в различных видах;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М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• предметных: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1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сформированность представлений о роли и месте физики в современной научной картине мира; понимание физической сущности наблюдаемых во </w:t>
      </w:r>
      <w:r w:rsidR="00E15E6A" w:rsidRPr="006F6858">
        <w:rPr>
          <w:sz w:val="26"/>
          <w:szCs w:val="26"/>
        </w:rPr>
        <w:lastRenderedPageBreak/>
        <w:t>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2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П3.</w:t>
      </w:r>
      <w:r w:rsidR="00E15E6A" w:rsidRPr="006F6858">
        <w:rPr>
          <w:sz w:val="26"/>
          <w:szCs w:val="26"/>
        </w:rPr>
        <w:t xml:space="preserve"> владение основными методами научного познания, используемыми в физике: наблюдением, описанием, измерением, экспериментом;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4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П5.</w:t>
      </w:r>
      <w:r w:rsidR="00E15E6A" w:rsidRPr="006F6858">
        <w:rPr>
          <w:sz w:val="26"/>
          <w:szCs w:val="26"/>
        </w:rPr>
        <w:t xml:space="preserve"> сформированность умения решать физические задачи;</w:t>
      </w:r>
    </w:p>
    <w:p w:rsidR="00E15E6A" w:rsidRPr="006F6858" w:rsidRDefault="004C2314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6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E15E6A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П</w:t>
      </w:r>
      <w:proofErr w:type="gramStart"/>
      <w:r w:rsidRPr="006F6858">
        <w:rPr>
          <w:b/>
          <w:sz w:val="26"/>
          <w:szCs w:val="26"/>
        </w:rPr>
        <w:t>7</w:t>
      </w:r>
      <w:proofErr w:type="gramEnd"/>
      <w:r w:rsidRPr="006F6858">
        <w:rPr>
          <w:b/>
          <w:sz w:val="26"/>
          <w:szCs w:val="26"/>
        </w:rPr>
        <w:t>.</w:t>
      </w:r>
      <w:r w:rsidR="00E15E6A" w:rsidRPr="006F6858">
        <w:rPr>
          <w:sz w:val="26"/>
          <w:szCs w:val="26"/>
        </w:rPr>
        <w:t>сформированность собственной позиции по отношению к физической информации, получаемой из разных источников.</w:t>
      </w:r>
    </w:p>
    <w:p w:rsidR="00CE0632" w:rsidRPr="006F6858" w:rsidRDefault="00CE0632" w:rsidP="00CE06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D4130" w:rsidRPr="006F6858" w:rsidRDefault="00CD4130" w:rsidP="00CD4130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6F6858">
        <w:rPr>
          <w:rFonts w:ascii="Times New Roman" w:hAnsi="Times New Roman" w:cs="Times New Roman"/>
          <w:sz w:val="26"/>
          <w:szCs w:val="26"/>
        </w:rPr>
        <w:t xml:space="preserve">Выпускник должен обладать </w:t>
      </w:r>
      <w:r w:rsidRPr="006F6858">
        <w:rPr>
          <w:rFonts w:ascii="Times New Roman" w:hAnsi="Times New Roman" w:cs="Times New Roman"/>
          <w:b/>
          <w:sz w:val="26"/>
          <w:szCs w:val="26"/>
          <w:u w:val="single"/>
        </w:rPr>
        <w:t>общими компетенциями</w:t>
      </w:r>
      <w:r w:rsidRPr="006F6858">
        <w:rPr>
          <w:rFonts w:ascii="Times New Roman" w:hAnsi="Times New Roman" w:cs="Times New Roman"/>
          <w:sz w:val="26"/>
          <w:szCs w:val="26"/>
        </w:rPr>
        <w:t>, включающими в себя способность:</w:t>
      </w:r>
    </w:p>
    <w:p w:rsidR="00B9475F" w:rsidRPr="006F6858" w:rsidRDefault="00B9475F" w:rsidP="00B9475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6F6858" w:rsidRPr="006F6858" w:rsidRDefault="006F6858" w:rsidP="006F6858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6F6858" w:rsidRPr="006F6858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6F6858" w:rsidRPr="006F6858" w:rsidRDefault="006F6858" w:rsidP="009168EC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Код </w:t>
            </w: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6F6858" w:rsidRPr="006F6858" w:rsidRDefault="006F6858" w:rsidP="009168EC">
            <w:pPr>
              <w:jc w:val="center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6F6858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6F6858">
              <w:rPr>
                <w:iCs/>
                <w:sz w:val="26"/>
                <w:szCs w:val="26"/>
              </w:rPr>
              <w:t>сферах</w:t>
            </w:r>
            <w:proofErr w:type="gramEnd"/>
            <w:r w:rsidRPr="006F6858">
              <w:rPr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6F6858" w:rsidRPr="006F6858" w:rsidTr="009168EC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а</w:t>
            </w:r>
            <w:r w:rsidRPr="006F6858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proofErr w:type="gramStart"/>
            <w:r w:rsidRPr="006F6858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i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6F6858">
              <w:rPr>
                <w:iCs/>
                <w:sz w:val="26"/>
                <w:szCs w:val="26"/>
              </w:rPr>
              <w:t>значимое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6F6858" w:rsidRPr="006F6858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6F6858" w:rsidRPr="006F6858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6F6858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6F6858" w:rsidRPr="006F6858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6F6858" w:rsidRPr="006F6858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6F6858" w:rsidRPr="006F6858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Осуществлять устную и письменную коммуникацию </w:t>
            </w:r>
            <w:r w:rsidRPr="006F6858">
              <w:rPr>
                <w:sz w:val="26"/>
                <w:szCs w:val="26"/>
              </w:rPr>
              <w:lastRenderedPageBreak/>
              <w:t>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>Умения:</w:t>
            </w:r>
            <w:r w:rsidRPr="006F6858">
              <w:rPr>
                <w:iCs/>
                <w:sz w:val="26"/>
                <w:szCs w:val="26"/>
              </w:rPr>
              <w:t xml:space="preserve"> грамотно </w:t>
            </w:r>
            <w:r w:rsidRPr="006F6858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6F6858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6F6858" w:rsidRPr="006F6858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6F6858" w:rsidRPr="006F6858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6F6858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6F6858">
              <w:rPr>
                <w:sz w:val="26"/>
                <w:szCs w:val="26"/>
              </w:rPr>
              <w:t xml:space="preserve"> </w:t>
            </w:r>
            <w:r w:rsidRPr="006F6858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6F6858" w:rsidRPr="006F6858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6F6858" w:rsidRPr="006F6858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07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6F6858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6F6858" w:rsidRPr="006F6858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6F6858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6F6858" w:rsidRPr="006F6858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6F6858">
              <w:rPr>
                <w:i/>
                <w:iCs/>
                <w:sz w:val="26"/>
                <w:szCs w:val="26"/>
              </w:rPr>
              <w:t>специальности;</w:t>
            </w:r>
            <w:r w:rsidRPr="006F6858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6F6858" w:rsidRPr="006F6858" w:rsidTr="009168EC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6F6858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6F6858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6F6858" w:rsidRPr="006F6858" w:rsidTr="009168EC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6F6858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  <w:tr w:rsidR="006F6858" w:rsidRPr="006F6858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10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Пользоваться профессиональной документацией на </w:t>
            </w:r>
            <w:proofErr w:type="gramStart"/>
            <w:r w:rsidRPr="006F6858">
              <w:rPr>
                <w:sz w:val="26"/>
                <w:szCs w:val="26"/>
              </w:rPr>
              <w:t>государственном</w:t>
            </w:r>
            <w:proofErr w:type="gramEnd"/>
            <w:r w:rsidRPr="006F6858">
              <w:rPr>
                <w:sz w:val="26"/>
                <w:szCs w:val="26"/>
              </w:rPr>
              <w:t xml:space="preserve"> и иностранных языках.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iCs/>
                <w:sz w:val="26"/>
                <w:szCs w:val="26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  <w:proofErr w:type="gramEnd"/>
          </w:p>
        </w:tc>
      </w:tr>
      <w:tr w:rsidR="006F6858" w:rsidRPr="006F6858" w:rsidTr="009168EC">
        <w:trPr>
          <w:cantSplit/>
          <w:trHeight w:val="222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iCs/>
                <w:sz w:val="26"/>
                <w:szCs w:val="26"/>
              </w:rPr>
              <w:t>Знания:</w:t>
            </w:r>
            <w:r w:rsidRPr="006F6858">
              <w:rPr>
                <w:iCs/>
                <w:sz w:val="26"/>
                <w:szCs w:val="26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6F6858" w:rsidRPr="006F6858" w:rsidTr="009168EC">
        <w:trPr>
          <w:cantSplit/>
          <w:trHeight w:val="1692"/>
          <w:jc w:val="center"/>
        </w:trPr>
        <w:tc>
          <w:tcPr>
            <w:tcW w:w="1276" w:type="dxa"/>
            <w:vMerge w:val="restart"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6F6858">
              <w:rPr>
                <w:iCs/>
                <w:sz w:val="26"/>
                <w:szCs w:val="26"/>
              </w:rPr>
              <w:t>ОК</w:t>
            </w:r>
            <w:proofErr w:type="gramEnd"/>
            <w:r w:rsidRPr="006F6858">
              <w:rPr>
                <w:iCs/>
                <w:sz w:val="26"/>
                <w:szCs w:val="26"/>
              </w:rPr>
              <w:t xml:space="preserve"> 11</w:t>
            </w:r>
          </w:p>
        </w:tc>
        <w:tc>
          <w:tcPr>
            <w:tcW w:w="2210" w:type="dxa"/>
            <w:vMerge w:val="restart"/>
          </w:tcPr>
          <w:p w:rsidR="006F6858" w:rsidRPr="006F6858" w:rsidRDefault="006F6858" w:rsidP="009168EC">
            <w:pPr>
              <w:suppressAutoHyphens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6F6858">
              <w:rPr>
                <w:bCs/>
                <w:sz w:val="26"/>
                <w:szCs w:val="26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6F6858">
              <w:rPr>
                <w:iCs/>
                <w:sz w:val="26"/>
                <w:szCs w:val="26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6F6858" w:rsidRPr="006F6858" w:rsidTr="009168EC">
        <w:trPr>
          <w:cantSplit/>
          <w:trHeight w:val="1297"/>
          <w:jc w:val="center"/>
        </w:trPr>
        <w:tc>
          <w:tcPr>
            <w:tcW w:w="1276" w:type="dxa"/>
            <w:vMerge/>
          </w:tcPr>
          <w:p w:rsidR="006F6858" w:rsidRPr="006F6858" w:rsidRDefault="006F6858" w:rsidP="009168EC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6F6858" w:rsidRPr="006F6858" w:rsidRDefault="006F6858" w:rsidP="009168EC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6F6858" w:rsidRPr="006F6858" w:rsidRDefault="006F6858" w:rsidP="009168EC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Знание:</w:t>
            </w:r>
            <w:r w:rsidRPr="006F6858">
              <w:rPr>
                <w:bCs/>
                <w:sz w:val="26"/>
                <w:szCs w:val="26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6F6858" w:rsidRPr="006F6858" w:rsidRDefault="006F6858" w:rsidP="00B9475F">
      <w:pPr>
        <w:autoSpaceDE w:val="0"/>
        <w:autoSpaceDN w:val="0"/>
        <w:adjustRightInd w:val="0"/>
        <w:spacing w:line="276" w:lineRule="auto"/>
        <w:jc w:val="both"/>
        <w:rPr>
          <w:rFonts w:eastAsia="Arial"/>
          <w:sz w:val="26"/>
          <w:szCs w:val="26"/>
        </w:rPr>
      </w:pP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 xml:space="preserve">Выпускник, освоивший программу ОУД.11 Физика должен обладать личностными результатами в соответствии с рабочей программой воспитания по специальности </w:t>
      </w:r>
      <w:r w:rsidRPr="006F6858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6F6858">
        <w:rPr>
          <w:bCs/>
          <w:sz w:val="26"/>
          <w:szCs w:val="26"/>
        </w:rPr>
        <w:t>: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3</w:t>
      </w:r>
      <w:r w:rsidRPr="006F6858">
        <w:rPr>
          <w:bCs/>
          <w:sz w:val="26"/>
          <w:szCs w:val="26"/>
        </w:rPr>
        <w:t>Осознающий значимость системного познания мира, критического осмысления накопленного опыта.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lastRenderedPageBreak/>
        <w:t>ЛР 10</w:t>
      </w:r>
      <w:r w:rsidRPr="006F6858">
        <w:rPr>
          <w:bCs/>
          <w:sz w:val="26"/>
          <w:szCs w:val="26"/>
        </w:rPr>
        <w:t xml:space="preserve"> </w:t>
      </w:r>
      <w:proofErr w:type="gramStart"/>
      <w:r w:rsidRPr="006F6858">
        <w:rPr>
          <w:bCs/>
          <w:sz w:val="26"/>
          <w:szCs w:val="26"/>
        </w:rPr>
        <w:t>Способный</w:t>
      </w:r>
      <w:proofErr w:type="gramEnd"/>
      <w:r w:rsidRPr="006F6858">
        <w:rPr>
          <w:bCs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CD4130" w:rsidRPr="006F6858" w:rsidRDefault="00CD4130" w:rsidP="00CD413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ЛР 12</w:t>
      </w:r>
      <w:r w:rsidRPr="006F6858">
        <w:rPr>
          <w:bCs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C45FC9" w:rsidRPr="006F6858" w:rsidRDefault="00C45FC9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  <w:sz w:val="26"/>
          <w:szCs w:val="26"/>
        </w:rPr>
      </w:pPr>
    </w:p>
    <w:p w:rsidR="00B06A4C" w:rsidRPr="006F6858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1.</w:t>
      </w:r>
      <w:r w:rsidR="00AF0C9B" w:rsidRPr="006F6858">
        <w:rPr>
          <w:b/>
          <w:sz w:val="26"/>
          <w:szCs w:val="26"/>
        </w:rPr>
        <w:t>4</w:t>
      </w:r>
      <w:r w:rsidR="00A67A7F" w:rsidRPr="006F6858">
        <w:rPr>
          <w:b/>
          <w:sz w:val="26"/>
          <w:szCs w:val="26"/>
        </w:rPr>
        <w:t>. К</w:t>
      </w:r>
      <w:r w:rsidR="00B06A4C" w:rsidRPr="006F6858">
        <w:rPr>
          <w:b/>
          <w:sz w:val="26"/>
          <w:szCs w:val="26"/>
        </w:rPr>
        <w:t xml:space="preserve">оличество часов на освоение </w:t>
      </w:r>
      <w:r w:rsidR="005F7EC3" w:rsidRPr="006F6858">
        <w:rPr>
          <w:b/>
          <w:sz w:val="26"/>
          <w:szCs w:val="26"/>
        </w:rPr>
        <w:t>рабочей</w:t>
      </w:r>
      <w:r w:rsidR="00B06A4C" w:rsidRPr="006F6858">
        <w:rPr>
          <w:b/>
          <w:sz w:val="26"/>
          <w:szCs w:val="26"/>
        </w:rPr>
        <w:t xml:space="preserve">программы </w:t>
      </w:r>
      <w:r w:rsidR="00C976B2" w:rsidRPr="006F6858">
        <w:rPr>
          <w:b/>
          <w:sz w:val="26"/>
          <w:szCs w:val="26"/>
        </w:rPr>
        <w:t xml:space="preserve">учебной </w:t>
      </w:r>
      <w:r w:rsidR="00B06A4C" w:rsidRPr="006F6858">
        <w:rPr>
          <w:b/>
          <w:sz w:val="26"/>
          <w:szCs w:val="26"/>
        </w:rPr>
        <w:t>дисциплины:</w:t>
      </w:r>
    </w:p>
    <w:p w:rsidR="00B06A4C" w:rsidRPr="006F6858" w:rsidRDefault="009F527F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 xml:space="preserve">учебной нагрузки </w:t>
      </w:r>
      <w:proofErr w:type="gramStart"/>
      <w:r w:rsidRPr="006F6858">
        <w:rPr>
          <w:sz w:val="26"/>
          <w:szCs w:val="26"/>
        </w:rPr>
        <w:t>обучающегося</w:t>
      </w:r>
      <w:proofErr w:type="gramEnd"/>
      <w:r w:rsidRPr="006F6858">
        <w:rPr>
          <w:sz w:val="26"/>
          <w:szCs w:val="26"/>
        </w:rPr>
        <w:t xml:space="preserve"> </w:t>
      </w:r>
      <w:r w:rsidR="008E58B8" w:rsidRPr="006F6858">
        <w:rPr>
          <w:sz w:val="26"/>
          <w:szCs w:val="26"/>
        </w:rPr>
        <w:t>144</w:t>
      </w:r>
      <w:r w:rsidR="006F6858" w:rsidRPr="006F6858">
        <w:rPr>
          <w:sz w:val="26"/>
          <w:szCs w:val="26"/>
        </w:rPr>
        <w:t>часа</w:t>
      </w:r>
      <w:r w:rsidR="00B06A4C" w:rsidRPr="006F6858">
        <w:rPr>
          <w:sz w:val="26"/>
          <w:szCs w:val="26"/>
        </w:rPr>
        <w:t>, в том числе:</w:t>
      </w:r>
    </w:p>
    <w:p w:rsidR="00B06A4C" w:rsidRPr="006F6858" w:rsidRDefault="006F6858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>во взаимодействии с преподавателем -144часа</w:t>
      </w:r>
    </w:p>
    <w:p w:rsidR="00CE0632" w:rsidRPr="006F6858" w:rsidRDefault="00CE0632" w:rsidP="006F6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A67A7F" w:rsidRPr="006F6858" w:rsidRDefault="00A67A7F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3F9A" w:rsidRPr="006F6858" w:rsidRDefault="00963F9A" w:rsidP="00963F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5F7EC3" w:rsidRPr="006F6858" w:rsidRDefault="005F7EC3" w:rsidP="00C014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B06A4C" w:rsidRPr="006F6858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>2</w:t>
      </w:r>
      <w:r w:rsidR="005040D8" w:rsidRPr="006F6858">
        <w:rPr>
          <w:b/>
          <w:sz w:val="26"/>
          <w:szCs w:val="26"/>
        </w:rPr>
        <w:t>. СТРУКТУРА И СОДЕРЖАНИЕ УЧЕБНОЙ ДИСЦИПЛИНЫ</w:t>
      </w:r>
    </w:p>
    <w:p w:rsidR="00FF6AC7" w:rsidRPr="006F6858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6F6858">
        <w:rPr>
          <w:b/>
          <w:sz w:val="26"/>
          <w:szCs w:val="26"/>
        </w:rPr>
        <w:t>2.</w:t>
      </w:r>
      <w:r w:rsidR="002F118B" w:rsidRPr="006F6858">
        <w:rPr>
          <w:b/>
          <w:sz w:val="26"/>
          <w:szCs w:val="26"/>
        </w:rPr>
        <w:t xml:space="preserve">1. </w:t>
      </w:r>
      <w:r w:rsidR="00FF6AC7" w:rsidRPr="006F6858">
        <w:rPr>
          <w:b/>
          <w:sz w:val="26"/>
          <w:szCs w:val="26"/>
        </w:rPr>
        <w:t>Объем учебной дисциплины и виды учебной работы</w:t>
      </w:r>
    </w:p>
    <w:p w:rsidR="00FF6AC7" w:rsidRPr="006F6858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Style w:val="11"/>
        <w:tblW w:w="9704" w:type="dxa"/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6F6858">
        <w:trPr>
          <w:trHeight w:val="460"/>
        </w:trPr>
        <w:tc>
          <w:tcPr>
            <w:tcW w:w="7904" w:type="dxa"/>
          </w:tcPr>
          <w:p w:rsidR="00FF6AC7" w:rsidRPr="006F6858" w:rsidRDefault="00FF6AC7" w:rsidP="00FF6AC7">
            <w:pPr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D31E94" w:rsidRDefault="00361C74" w:rsidP="00FF6AC7">
            <w:pPr>
              <w:jc w:val="center"/>
              <w:rPr>
                <w:i w:val="0"/>
                <w:sz w:val="26"/>
                <w:szCs w:val="26"/>
              </w:rPr>
            </w:pPr>
            <w:r w:rsidRPr="00D31E94">
              <w:rPr>
                <w:b/>
                <w:i w:val="0"/>
                <w:sz w:val="26"/>
                <w:szCs w:val="26"/>
              </w:rPr>
              <w:t>Объем часов</w:t>
            </w:r>
          </w:p>
        </w:tc>
      </w:tr>
      <w:tr w:rsidR="003509A1" w:rsidRPr="006F6858">
        <w:trPr>
          <w:trHeight w:val="285"/>
        </w:trPr>
        <w:tc>
          <w:tcPr>
            <w:tcW w:w="7904" w:type="dxa"/>
          </w:tcPr>
          <w:p w:rsidR="003509A1" w:rsidRPr="006F6858" w:rsidRDefault="006F6858" w:rsidP="003509A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У</w:t>
            </w:r>
            <w:r w:rsidR="003509A1" w:rsidRPr="006F6858">
              <w:rPr>
                <w:sz w:val="26"/>
                <w:szCs w:val="26"/>
              </w:rPr>
              <w:t>чебная нагрузка (всего)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3509A1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</w:t>
            </w:r>
            <w:r w:rsidR="008E58B8" w:rsidRPr="006F6858">
              <w:rPr>
                <w:i w:val="0"/>
                <w:sz w:val="26"/>
                <w:szCs w:val="26"/>
              </w:rPr>
              <w:t>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6F685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6F6858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144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в том числе: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FF6AC7" w:rsidP="00413F18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  <w:tr w:rsidR="00FF6AC7" w:rsidRPr="006F6858">
        <w:tc>
          <w:tcPr>
            <w:tcW w:w="7904" w:type="dxa"/>
          </w:tcPr>
          <w:p w:rsidR="00FF6AC7" w:rsidRPr="006F6858" w:rsidRDefault="00361C74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л</w:t>
            </w:r>
            <w:r w:rsidR="00FF6AC7" w:rsidRPr="006F6858">
              <w:rPr>
                <w:sz w:val="26"/>
                <w:szCs w:val="26"/>
              </w:rPr>
              <w:t xml:space="preserve">абораторные </w:t>
            </w:r>
            <w:r w:rsidR="00595532" w:rsidRPr="006F6858">
              <w:rPr>
                <w:sz w:val="26"/>
                <w:szCs w:val="26"/>
              </w:rPr>
              <w:t xml:space="preserve">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10</w:t>
            </w:r>
          </w:p>
        </w:tc>
      </w:tr>
      <w:tr w:rsidR="00413F18" w:rsidRPr="006F6858">
        <w:tc>
          <w:tcPr>
            <w:tcW w:w="7904" w:type="dxa"/>
          </w:tcPr>
          <w:p w:rsidR="00413F18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413F18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30</w:t>
            </w:r>
          </w:p>
        </w:tc>
      </w:tr>
      <w:tr w:rsidR="0029739A" w:rsidRPr="006F6858">
        <w:tc>
          <w:tcPr>
            <w:tcW w:w="7904" w:type="dxa"/>
          </w:tcPr>
          <w:p w:rsidR="0029739A" w:rsidRPr="006F6858" w:rsidRDefault="0029739A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    практическая подготовка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29739A" w:rsidRPr="006F6858" w:rsidRDefault="0029739A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8</w:t>
            </w:r>
          </w:p>
        </w:tc>
      </w:tr>
      <w:tr w:rsidR="00FF6AC7" w:rsidRPr="006F6858">
        <w:tc>
          <w:tcPr>
            <w:tcW w:w="7904" w:type="dxa"/>
          </w:tcPr>
          <w:p w:rsidR="00FF6AC7" w:rsidRPr="006F6858" w:rsidRDefault="00413F18" w:rsidP="00FF6AC7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к</w:t>
            </w:r>
            <w:r w:rsidR="00FF6AC7" w:rsidRPr="006F6858">
              <w:rPr>
                <w:sz w:val="26"/>
                <w:szCs w:val="26"/>
              </w:rPr>
              <w:t>онтрольные работы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00" w:type="dxa"/>
          </w:tcPr>
          <w:p w:rsidR="00FF6AC7" w:rsidRPr="006F6858" w:rsidRDefault="009F527F" w:rsidP="00413F18">
            <w:pPr>
              <w:jc w:val="center"/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6</w:t>
            </w:r>
          </w:p>
        </w:tc>
      </w:tr>
      <w:tr w:rsidR="00413F18" w:rsidRPr="006F685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704" w:type="dxa"/>
            <w:gridSpan w:val="2"/>
          </w:tcPr>
          <w:p w:rsidR="00413F18" w:rsidRPr="006F6858" w:rsidRDefault="006F6858" w:rsidP="009F527F">
            <w:pPr>
              <w:rPr>
                <w:i w:val="0"/>
                <w:sz w:val="26"/>
                <w:szCs w:val="26"/>
              </w:rPr>
            </w:pPr>
            <w:r w:rsidRPr="006F6858">
              <w:rPr>
                <w:i w:val="0"/>
                <w:sz w:val="26"/>
                <w:szCs w:val="26"/>
              </w:rPr>
              <w:t>Ф</w:t>
            </w:r>
            <w:r w:rsidR="00413F18" w:rsidRPr="006F6858">
              <w:rPr>
                <w:i w:val="0"/>
                <w:sz w:val="26"/>
                <w:szCs w:val="26"/>
              </w:rPr>
              <w:t>орм</w:t>
            </w:r>
            <w:r w:rsidRPr="006F6858">
              <w:rPr>
                <w:i w:val="0"/>
                <w:sz w:val="26"/>
                <w:szCs w:val="26"/>
              </w:rPr>
              <w:t xml:space="preserve">а контроля  </w:t>
            </w:r>
            <w:proofErr w:type="gramStart"/>
            <w:r w:rsidRPr="006F6858">
              <w:rPr>
                <w:i w:val="0"/>
                <w:sz w:val="26"/>
                <w:szCs w:val="26"/>
              </w:rPr>
              <w:t>-</w:t>
            </w:r>
            <w:r w:rsidR="009F527F" w:rsidRPr="006F6858">
              <w:rPr>
                <w:i w:val="0"/>
                <w:sz w:val="26"/>
                <w:szCs w:val="26"/>
              </w:rPr>
              <w:t>э</w:t>
            </w:r>
            <w:proofErr w:type="gramEnd"/>
            <w:r w:rsidR="009F527F" w:rsidRPr="006F6858">
              <w:rPr>
                <w:i w:val="0"/>
                <w:sz w:val="26"/>
                <w:szCs w:val="26"/>
              </w:rPr>
              <w:t>кзамен</w:t>
            </w:r>
          </w:p>
        </w:tc>
      </w:tr>
    </w:tbl>
    <w:p w:rsidR="0006135B" w:rsidRPr="006F6858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D0793" w:rsidRPr="006F6858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451F8" w:rsidRPr="006F6858" w:rsidRDefault="00A451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A451F8" w:rsidRPr="006F6858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 xml:space="preserve">2.2. </w:t>
      </w:r>
      <w:r w:rsidRPr="006F6858">
        <w:rPr>
          <w:b/>
          <w:sz w:val="26"/>
          <w:szCs w:val="26"/>
        </w:rPr>
        <w:t>Содержание учебной дисциплины «Физика».</w:t>
      </w: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2D1B77" w:rsidRPr="006F6858" w:rsidTr="00371C11">
        <w:trPr>
          <w:gridAfter w:val="1"/>
          <w:wAfter w:w="8" w:type="dxa"/>
          <w:trHeight w:val="65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6F6858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 Физик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а-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наука о природе.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 Цель физики.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7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 Механическое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 Относительность механического движения.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 Система отсчёта.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7 Основные механические величины.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8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9,10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11 Основная задача динамики.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12 Сила. Масса.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13 Законы Ньютона.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14 Закон всемирного тяготения. Гравитационное поле.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15 Сила тяжести. Вес и невесомость.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16-17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работа№3/п.п.</w:t>
            </w:r>
          </w:p>
          <w:p w:rsidR="002D1B77" w:rsidRPr="006F6858" w:rsidRDefault="002D1B77" w:rsidP="00371C11">
            <w:pPr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18 Лабораторная работа №1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19 Импульс.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20 Закон сохранения импульса.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21 Реактивное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22 Работа силы. Мощность.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23 Механическая энергия и ее виды. Закон сохранения энергии.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работа№4</w:t>
            </w:r>
          </w:p>
          <w:p w:rsidR="002D1B77" w:rsidRPr="006F6858" w:rsidRDefault="002D1B77" w:rsidP="00371C11">
            <w:pPr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24,25 </w:t>
            </w:r>
            <w:r w:rsidRPr="006F6858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6F6858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26 Лабораторная работа №2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27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7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 xml:space="preserve">        18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1234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28 Основные положения молекулярно – кинетической теории и их опытное обоснование.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29 Масса и размеры молекул. Броуновское движение.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30 Основное уравнение молекулярно – кинетической теории идеального газа.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31 Температура и ее измерения. Скорость молекул газа.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32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работа№7/п.п</w:t>
            </w:r>
            <w:r w:rsidRPr="006F6858">
              <w:rPr>
                <w:sz w:val="26"/>
                <w:szCs w:val="26"/>
              </w:rPr>
              <w:t>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33,34 Решение задач по теме «Основы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  <w:lang w:val="en-US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работа№8/п.п.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35 Лабораторная работа№3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36 Внутренняя энергия.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37 Первый закон термодинамики. Применение первого закона термодинамики к </w:t>
            </w:r>
            <w:proofErr w:type="gramStart"/>
            <w:r w:rsidRPr="006F6858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6F6858">
              <w:rPr>
                <w:rFonts w:eastAsia="Calibri"/>
                <w:bCs/>
                <w:sz w:val="26"/>
                <w:szCs w:val="26"/>
              </w:rPr>
              <w:t xml:space="preserve"> изопроцессам.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38 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39 Испарение и кипение. Насыщенный пар.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40 Влажность воздуха.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proofErr w:type="gramStart"/>
            <w:r w:rsidRPr="006F6858">
              <w:rPr>
                <w:b/>
                <w:sz w:val="26"/>
                <w:szCs w:val="26"/>
              </w:rPr>
              <w:t>9</w:t>
            </w:r>
            <w:proofErr w:type="gramEnd"/>
            <w:r w:rsidRPr="006F6858">
              <w:rPr>
                <w:b/>
                <w:sz w:val="26"/>
                <w:szCs w:val="26"/>
              </w:rPr>
              <w:t>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41,42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работа№10/п.п.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sz w:val="26"/>
                <w:szCs w:val="26"/>
              </w:rPr>
              <w:t xml:space="preserve">43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Лабораторная работа№4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работа№11/п.п.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44 Лабораторная работа№5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sz w:val="26"/>
                <w:szCs w:val="26"/>
              </w:rPr>
              <w:t>1/1п.п.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работа№12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45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1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Тема 7. Электрическое поле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46 Электростатика.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47 Электрический заряд и элементарные частицы. Закон сохранения электрического заряда.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48 Закон Кулона. Электрическое поле. Напряженность электрического поля. Принцип суперпозиции полей.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49 Проводники в электростатическом поле. Диэлектрики в электрическом поле. Поляризация диэлектриков. Потенциальность электростатического поля. Потенциал и разность потенциалов.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50 Электроемкость. Конденсаторы.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51Энергия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работа№13/п.п.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52.53 </w:t>
            </w:r>
            <w:r w:rsidRPr="006F6858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54 Сила тока. Закон Ома для участка цепи. Сопротивление.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55 Электрические цепи. Последовательное, а параллельное соединение проводников.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56 Работа и мощность тока.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57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работа№14/п.п.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58,59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2/1п.п.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60 Лабораторная работа№6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61 Электрический ток в металлах.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62 Зависимость сопротивления от температуры.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63 Сверхпроводимость. Полупроводники. Собственная и приметная проводимость полупроводников, 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r w:rsidRPr="006F6858">
              <w:rPr>
                <w:rFonts w:eastAsia="Calibri"/>
                <w:bCs/>
                <w:sz w:val="26"/>
                <w:szCs w:val="26"/>
              </w:rPr>
              <w:t>-</w:t>
            </w:r>
            <w:r w:rsidRPr="006F6858">
              <w:rPr>
                <w:rFonts w:eastAsia="Calibri"/>
                <w:bCs/>
                <w:sz w:val="26"/>
                <w:szCs w:val="26"/>
                <w:lang w:val="en-US"/>
              </w:rPr>
              <w:t>n</w:t>
            </w:r>
            <w:r w:rsidRPr="006F6858">
              <w:rPr>
                <w:rFonts w:eastAsia="Calibri"/>
                <w:bCs/>
                <w:sz w:val="26"/>
                <w:szCs w:val="26"/>
              </w:rPr>
              <w:t xml:space="preserve"> переход.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64  Полупроводниковый диод. Транзистор. 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65 Электрический ток в жидкостях.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 xml:space="preserve"> 66 Электрический ток в вакууме.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67.68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29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69 Взаимодействие токов.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70 Магнитное поле. Индукция магнитного поля.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71 Сила Ампера. Сила  Лоренца. Магнитное свойство вещества.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№17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72 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73 Электромагнитная индукция. Открытие электромагнитной  индукции.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74 Правило Ленца. Магнитный ток.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75 Закон электромагнитной индукции. Вихревое электрическое поле.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76 Самоиндукция. Индуктивность.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77 Энергия магнитного поля. Электромагнитное поле.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78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работа№19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79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0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4 . 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Тема 12. Механические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80  Свободные колебания. Математический маятник.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81 Гармонические колебания. Амплитуда, период, частота и фаза колебаний.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82 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83 Резонанс. Автоколебания.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84  Продольные и поперечные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85 Длина волны. Скорость распространения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86 Звуковые волны.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87 Интерференция волн.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88 Принцип Гюйгенса. Дифракция волн.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>№20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89 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работа№21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90 Лабораторная работа№7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91 Свободные колебания в колебательном контуре.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92 Период свободных электрических колебаний. Вынужденные колебания.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93 Переменный электрический ток. Емкость и индуктивность в цепи   тока.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94 Резонанс в электрической цепи.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95  Генерирование электрической энергии. Трансформатор.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96 Передача электрической энергии. Электромагнитные волны. 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97 Излучение электромагнитных волн. Свойство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работа№22</w:t>
            </w:r>
          </w:p>
          <w:p w:rsidR="002D1B77" w:rsidRPr="006F6858" w:rsidRDefault="002D1B77" w:rsidP="00371C11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 98,99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90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6F685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100 Электромагнитная теория света</w:t>
            </w:r>
            <w:r w:rsidRPr="006F6858">
              <w:rPr>
                <w:b/>
                <w:bCs/>
                <w:sz w:val="26"/>
                <w:szCs w:val="26"/>
              </w:rPr>
              <w:t xml:space="preserve">. </w:t>
            </w:r>
            <w:r w:rsidRPr="006F6858">
              <w:rPr>
                <w:bCs/>
                <w:sz w:val="26"/>
                <w:szCs w:val="26"/>
              </w:rPr>
              <w:t xml:space="preserve"> Принцип Гюйгенса. Закон отражения света. Закон преломления света. 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101 Полное внутреннее отражение света. Показатель преломления.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102 Глаз, как оптическая система. Дефекты глаза, причины их возникновения и методы коррекции зрения.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 xml:space="preserve">103 Интерференция света, и ее проявление в природе и технике. Дифракция света. Дифракционная решетка. Поляризация света. Дисперсия света.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lastRenderedPageBreak/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gridSpan w:val="2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2D1B77" w:rsidRPr="006F6858" w:rsidRDefault="002D1B77" w:rsidP="00371C11">
            <w:pPr>
              <w:rPr>
                <w:bCs/>
                <w:i/>
                <w:sz w:val="26"/>
                <w:szCs w:val="26"/>
              </w:rPr>
            </w:pPr>
            <w:r w:rsidRPr="006F685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</w:t>
            </w:r>
            <w:r w:rsidRPr="006F6858">
              <w:rPr>
                <w:sz w:val="26"/>
                <w:szCs w:val="26"/>
              </w:rPr>
              <w:t xml:space="preserve"> №23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104,105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«Оптика»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работа№24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106 Лабораторная работа№8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работа№25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107 Лабораторная работа№9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33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работа№26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108 Лабораторная работа№10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109 Практическая работа№27</w:t>
            </w:r>
          </w:p>
          <w:p w:rsidR="002D1B77" w:rsidRPr="006F6858" w:rsidRDefault="002D1B77" w:rsidP="00371C11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193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2D1B77" w:rsidRPr="006F6858" w:rsidRDefault="002D1B77" w:rsidP="00371C1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110 Световые кванты.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111 Тепловое излучение. Постоянная Планка. Фотоэффект.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112 Уравнение Эйнштейна для фотоэффекта.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113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jc w:val="center"/>
              <w:rPr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работа№28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114 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 xml:space="preserve">Тема 16. Атом и атомное ядро.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115 Опыт и явление, </w:t>
            </w:r>
            <w:proofErr w:type="gramStart"/>
            <w:r w:rsidRPr="006F6858">
              <w:rPr>
                <w:sz w:val="26"/>
                <w:szCs w:val="26"/>
              </w:rPr>
              <w:t>подтверждающие</w:t>
            </w:r>
            <w:proofErr w:type="gramEnd"/>
            <w:r w:rsidRPr="006F6858">
              <w:rPr>
                <w:sz w:val="26"/>
                <w:szCs w:val="26"/>
              </w:rPr>
              <w:t xml:space="preserve"> сложность атома. Модель атома Резерфорда.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116 Квантовые постулаты Бора. Трудности теории Бора. Состав атомного ядра.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117 Изотопы. Ядерные силы. Энергия связи атомных ядер.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118 Радиоактивность. Радиоактивные превращения атомных ядер.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119Альф</w:t>
            </w:r>
            <w:proofErr w:type="gramStart"/>
            <w:r w:rsidRPr="006F6858">
              <w:rPr>
                <w:sz w:val="26"/>
                <w:szCs w:val="26"/>
              </w:rPr>
              <w:t>а-</w:t>
            </w:r>
            <w:proofErr w:type="gramEnd"/>
            <w:r w:rsidRPr="006F6858">
              <w:rPr>
                <w:sz w:val="26"/>
                <w:szCs w:val="26"/>
              </w:rPr>
              <w:t xml:space="preserve"> распад, Бета – распад, Гамма- излучение. Закон радиоактивного распада.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120 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работа№29</w:t>
            </w:r>
          </w:p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121 </w:t>
            </w:r>
            <w:r w:rsidRPr="006F6858">
              <w:rPr>
                <w:rFonts w:eastAsia="Calibri"/>
                <w:b/>
                <w:bCs/>
                <w:sz w:val="26"/>
                <w:szCs w:val="26"/>
              </w:rPr>
              <w:t>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601"/>
        </w:trPr>
        <w:tc>
          <w:tcPr>
            <w:tcW w:w="3948" w:type="dxa"/>
            <w:vMerge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Практическая работа№30</w:t>
            </w:r>
          </w:p>
          <w:p w:rsidR="002D1B77" w:rsidRPr="006F6858" w:rsidRDefault="002D1B77" w:rsidP="00371C11">
            <w:pPr>
              <w:rPr>
                <w:rFonts w:eastAsia="Calibri"/>
                <w:sz w:val="26"/>
                <w:szCs w:val="26"/>
              </w:rPr>
            </w:pPr>
            <w:r w:rsidRPr="006F6858">
              <w:rPr>
                <w:rFonts w:eastAsia="Calibri"/>
                <w:b/>
                <w:bCs/>
                <w:sz w:val="26"/>
                <w:szCs w:val="26"/>
              </w:rPr>
              <w:t>122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rPr>
          <w:gridAfter w:val="1"/>
          <w:wAfter w:w="8" w:type="dxa"/>
          <w:trHeight w:val="812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 xml:space="preserve">Раздел 7. Эволюция Вселенной 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2D1B77" w:rsidRPr="006F6858" w:rsidTr="00371C11">
        <w:trPr>
          <w:gridAfter w:val="1"/>
          <w:wAfter w:w="8" w:type="dxa"/>
          <w:trHeight w:val="474"/>
        </w:trPr>
        <w:tc>
          <w:tcPr>
            <w:tcW w:w="3948" w:type="dxa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Тема 17. Строение и развитие Вселенной.</w:t>
            </w:r>
          </w:p>
        </w:tc>
        <w:tc>
          <w:tcPr>
            <w:tcW w:w="8259" w:type="dxa"/>
          </w:tcPr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123,124 Эффект Доплера и обнаружение «разбегания» галактик</w:t>
            </w:r>
            <w:proofErr w:type="gramStart"/>
            <w:r w:rsidRPr="006F6858">
              <w:rPr>
                <w:sz w:val="26"/>
                <w:szCs w:val="26"/>
              </w:rPr>
              <w:t xml:space="preserve"> .</w:t>
            </w:r>
            <w:proofErr w:type="gramEnd"/>
            <w:r w:rsidRPr="006F6858">
              <w:rPr>
                <w:sz w:val="26"/>
                <w:szCs w:val="26"/>
              </w:rPr>
              <w:t xml:space="preserve">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125 Большой взрыв.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126,127 Возможные сценарии эволюции Вселенной.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128 Эволюция и энергия горения звезд.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129,130Термоядерный синтез.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131 Образование планетных систем. </w:t>
            </w:r>
          </w:p>
          <w:p w:rsidR="002D1B77" w:rsidRPr="006F6858" w:rsidRDefault="002D1B77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132 Солнечная система.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133-138 Консультации</w:t>
            </w:r>
          </w:p>
          <w:p w:rsidR="00884B1E" w:rsidRPr="006F6858" w:rsidRDefault="00884B1E" w:rsidP="00371C11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139-144 Экзамен</w:t>
            </w:r>
          </w:p>
        </w:tc>
        <w:tc>
          <w:tcPr>
            <w:tcW w:w="1589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1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  <w:p w:rsidR="00884B1E" w:rsidRPr="006F6858" w:rsidRDefault="00884B1E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2</w:t>
            </w:r>
          </w:p>
        </w:tc>
      </w:tr>
      <w:tr w:rsidR="002D1B77" w:rsidRPr="006F6858" w:rsidTr="00371C11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2D1B77" w:rsidRPr="006F6858" w:rsidRDefault="002D1B77" w:rsidP="00371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6F6858">
              <w:rPr>
                <w:b/>
                <w:bCs/>
                <w:i/>
                <w:sz w:val="26"/>
                <w:szCs w:val="26"/>
              </w:rPr>
              <w:t>144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E15E6A" w:rsidRPr="006F6858" w:rsidSect="00AD302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15E6A" w:rsidRDefault="00E15E6A" w:rsidP="00466C7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F6858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466C79" w:rsidRPr="00466C79" w:rsidRDefault="00466C79" w:rsidP="00466C79"/>
    <w:p w:rsidR="00E15E6A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466C79" w:rsidRPr="006F6858" w:rsidRDefault="00466C79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F6858">
        <w:rPr>
          <w:sz w:val="26"/>
          <w:szCs w:val="26"/>
        </w:rPr>
        <w:tab/>
      </w:r>
      <w:r w:rsidR="00466C79" w:rsidRPr="00466C79">
        <w:rPr>
          <w:sz w:val="26"/>
          <w:szCs w:val="26"/>
        </w:rPr>
        <w:t>Для реализации учебной дисциплины имеется в наличии учебный кабинет</w:t>
      </w:r>
      <w:r w:rsidR="00466C79">
        <w:rPr>
          <w:sz w:val="26"/>
          <w:szCs w:val="26"/>
        </w:rPr>
        <w:t>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Кабинет оборудуется лабораторными столами и стульями, демонстрационным столом, шкафами для хранения лабораторного оборудования для практических и лабораторных работ 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Оборудование учебного кабинета: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 xml:space="preserve">- посадочные места по количеству </w:t>
      </w:r>
      <w:proofErr w:type="gramStart"/>
      <w:r w:rsidRPr="006F6858">
        <w:rPr>
          <w:bCs/>
          <w:sz w:val="26"/>
          <w:szCs w:val="26"/>
        </w:rPr>
        <w:t>обучающихся</w:t>
      </w:r>
      <w:proofErr w:type="gramEnd"/>
      <w:r w:rsidRPr="006F6858">
        <w:rPr>
          <w:bCs/>
          <w:sz w:val="26"/>
          <w:szCs w:val="26"/>
        </w:rPr>
        <w:t>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рабочее место преподавателя;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комплект учебно-наглядных пособий «Физика»;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образцы наглядно - стимулирующего материала;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Приборы для демонстрационных опытов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Лабораторные принадлежности, материалы, посуда, инструменты.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  Статические, динамические, демонстрационные и раздаточные модели.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</w:r>
      <w:r w:rsidRPr="006F6858">
        <w:rPr>
          <w:b/>
          <w:bCs/>
          <w:sz w:val="26"/>
          <w:szCs w:val="26"/>
        </w:rPr>
        <w:t>Технические средства обучения: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6F6858">
        <w:rPr>
          <w:bCs/>
          <w:sz w:val="26"/>
          <w:szCs w:val="26"/>
        </w:rPr>
        <w:tab/>
        <w:t>- компьютер с лицензионным программным обеспечением и мультимедиапроектор.</w:t>
      </w: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E15E6A" w:rsidRPr="006F6858" w:rsidRDefault="00E15E6A" w:rsidP="006F6858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6F6858">
        <w:rPr>
          <w:b/>
          <w:sz w:val="26"/>
          <w:szCs w:val="26"/>
        </w:rPr>
        <w:tab/>
        <w:t>3.2. Информационное обеспечение обучения</w:t>
      </w:r>
    </w:p>
    <w:p w:rsidR="0029739A" w:rsidRPr="006F6858" w:rsidRDefault="0029739A" w:rsidP="0029739A">
      <w:pPr>
        <w:pStyle w:val="af5"/>
        <w:rPr>
          <w:rFonts w:ascii="Times New Roman" w:hAnsi="Times New Roman"/>
          <w:b/>
          <w:color w:val="000000"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Основные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1.Тарасов, О. М. Физика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учебное пособие / О. М. Тарасов. — Москва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ФОРУМ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ИНФРА-М, 2019. — 432 с. — (Профессиональное образование). - ISBN 978-5-91134-777-2. - Текст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2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https://znanium.com/catalog/product/1012153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2. Тарасов, О. М. Физика: лабораторные работы с вопросами и заданиями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учебное пособие / О.М. Тарасов. — 2-е изд., испр. и доп. — Москва : ФОРУМ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ИНФРА-М, 2019. — 97 </w:t>
      </w:r>
      <w:proofErr w:type="gramStart"/>
      <w:r w:rsidRPr="006F6858">
        <w:rPr>
          <w:rFonts w:ascii="Times New Roman" w:hAnsi="Times New Roman"/>
          <w:sz w:val="26"/>
          <w:szCs w:val="26"/>
        </w:rPr>
        <w:t>с</w:t>
      </w:r>
      <w:proofErr w:type="gramEnd"/>
      <w:r w:rsidRPr="006F6858">
        <w:rPr>
          <w:rFonts w:ascii="Times New Roman" w:hAnsi="Times New Roman"/>
          <w:sz w:val="26"/>
          <w:szCs w:val="26"/>
        </w:rPr>
        <w:t>. — (Среднее профессиональное образование). - ISBN 978-5-00091-472-4. - Текст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3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https://znanium.com/catalog/product/1179510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1.Дмитриева, Е. И. Физика в примерах и задачах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учебное пособие / Е. И. Дмитриева, Л. Д. Иевлева, Л. Д. Костюченко. - 2-е изд., перераб. и доп. - Москва : ФОРУМ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ИНФРА-М, 2019. - 512 с. - (Профессиональное образование). - ISBN 978-5-91134-712-3. - Текст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4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https://znanium.com/catalog/product/1138798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2. Пинский, А. А. Физика : учебник / А.А. Пинский, Г.Ю. Граковский ; под общ</w:t>
      </w:r>
      <w:proofErr w:type="gramStart"/>
      <w:r w:rsidRPr="006F6858">
        <w:rPr>
          <w:rFonts w:ascii="Times New Roman" w:hAnsi="Times New Roman"/>
          <w:sz w:val="26"/>
          <w:szCs w:val="26"/>
        </w:rPr>
        <w:t>.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F6858">
        <w:rPr>
          <w:rFonts w:ascii="Times New Roman" w:hAnsi="Times New Roman"/>
          <w:sz w:val="26"/>
          <w:szCs w:val="26"/>
        </w:rPr>
        <w:t>р</w:t>
      </w:r>
      <w:proofErr w:type="gramEnd"/>
      <w:r w:rsidRPr="006F6858">
        <w:rPr>
          <w:rFonts w:ascii="Times New Roman" w:hAnsi="Times New Roman"/>
          <w:sz w:val="26"/>
          <w:szCs w:val="26"/>
        </w:rPr>
        <w:t>ед. Ю.И. Дика, Н.С. Пурышевой. — 4-е изд., испр. — Москва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ФОРУМ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ИНФРА-М, 2019. — 560 с. — (</w:t>
      </w:r>
      <w:proofErr w:type="gramStart"/>
      <w:r w:rsidRPr="006F6858">
        <w:rPr>
          <w:rFonts w:ascii="Times New Roman" w:hAnsi="Times New Roman"/>
          <w:sz w:val="26"/>
          <w:szCs w:val="26"/>
        </w:rPr>
        <w:t>C</w:t>
      </w:r>
      <w:proofErr w:type="gramEnd"/>
      <w:r w:rsidRPr="006F6858">
        <w:rPr>
          <w:rFonts w:ascii="Times New Roman" w:hAnsi="Times New Roman"/>
          <w:sz w:val="26"/>
          <w:szCs w:val="26"/>
        </w:rPr>
        <w:t>реднее профессиональное образование). - ISBN 978-5-00091-739-8. - Текст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электронный. - URL: </w:t>
      </w:r>
      <w:hyperlink r:id="rId15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https://znanium.com/catalog/product/1712397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3.Дмитриева В.Ф. Физика</w:t>
      </w:r>
      <w:proofErr w:type="gramStart"/>
      <w:r w:rsidRPr="006F6858">
        <w:rPr>
          <w:rFonts w:ascii="Times New Roman" w:hAnsi="Times New Roman"/>
          <w:sz w:val="26"/>
          <w:szCs w:val="26"/>
        </w:rPr>
        <w:t>.-</w:t>
      </w:r>
      <w:proofErr w:type="gramEnd"/>
      <w:r w:rsidRPr="006F6858">
        <w:rPr>
          <w:rFonts w:ascii="Times New Roman" w:hAnsi="Times New Roman"/>
          <w:sz w:val="26"/>
          <w:szCs w:val="26"/>
        </w:rPr>
        <w:t>М.: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4.Дмитриева В.Ф. Задачи по физике. </w:t>
      </w:r>
      <w:proofErr w:type="gramStart"/>
      <w:r w:rsidRPr="006F6858">
        <w:rPr>
          <w:rFonts w:ascii="Times New Roman" w:hAnsi="Times New Roman"/>
          <w:sz w:val="26"/>
          <w:szCs w:val="26"/>
        </w:rPr>
        <w:t>–М</w:t>
      </w:r>
      <w:proofErr w:type="gramEnd"/>
      <w:r w:rsidRPr="006F6858">
        <w:rPr>
          <w:rFonts w:ascii="Times New Roman" w:hAnsi="Times New Roman"/>
          <w:sz w:val="26"/>
          <w:szCs w:val="26"/>
        </w:rPr>
        <w:t>. изд-во «Академия»,2019г.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5.Касьянов В.А. Физика. 10 кл. </w:t>
      </w:r>
      <w:proofErr w:type="gramStart"/>
      <w:r w:rsidRPr="006F6858">
        <w:rPr>
          <w:rFonts w:ascii="Times New Roman" w:hAnsi="Times New Roman"/>
          <w:sz w:val="26"/>
          <w:szCs w:val="26"/>
        </w:rPr>
        <w:t>–М</w:t>
      </w:r>
      <w:proofErr w:type="gramEnd"/>
      <w:r w:rsidRPr="006F6858">
        <w:rPr>
          <w:rFonts w:ascii="Times New Roman" w:hAnsi="Times New Roman"/>
          <w:sz w:val="26"/>
          <w:szCs w:val="26"/>
        </w:rPr>
        <w:t>. изд-во «Дрофа»,2019г.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6.Касьянов В.А. Физика. 11кл. </w:t>
      </w:r>
      <w:proofErr w:type="gramStart"/>
      <w:r w:rsidRPr="006F6858">
        <w:rPr>
          <w:rFonts w:ascii="Times New Roman" w:hAnsi="Times New Roman"/>
          <w:sz w:val="26"/>
          <w:szCs w:val="26"/>
        </w:rPr>
        <w:t>–М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.. изд-во  « Дрофа»,2019 г.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>Интернет-ресурсы: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lastRenderedPageBreak/>
        <w:t xml:space="preserve">сайт  </w:t>
      </w:r>
      <w:hyperlink r:id="rId16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http://znanium.com/</w:t>
        </w:r>
      </w:hyperlink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http://school-collection.edu.ru, Единая коллекция </w:t>
      </w:r>
      <w:proofErr w:type="gramStart"/>
      <w:r w:rsidRPr="006F6858">
        <w:rPr>
          <w:rFonts w:ascii="Times New Roman" w:hAnsi="Times New Roman"/>
          <w:sz w:val="26"/>
          <w:szCs w:val="26"/>
        </w:rPr>
        <w:t>цифровых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образовательных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ресурсов</w:t>
      </w:r>
    </w:p>
    <w:p w:rsidR="0029739A" w:rsidRPr="006F6858" w:rsidRDefault="00B34C2E" w:rsidP="0029739A">
      <w:pPr>
        <w:pStyle w:val="af5"/>
        <w:rPr>
          <w:rFonts w:ascii="Times New Roman" w:hAnsi="Times New Roman"/>
          <w:sz w:val="26"/>
          <w:szCs w:val="26"/>
        </w:rPr>
      </w:pPr>
      <w:hyperlink r:id="rId17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www.fcior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edu. ru (Федеральный центр информационно-образовательных ресурсов). </w:t>
      </w:r>
    </w:p>
    <w:p w:rsidR="0029739A" w:rsidRPr="006F6858" w:rsidRDefault="00B34C2E" w:rsidP="0029739A">
      <w:pPr>
        <w:pStyle w:val="af5"/>
        <w:rPr>
          <w:rFonts w:ascii="Times New Roman" w:hAnsi="Times New Roman"/>
          <w:sz w:val="26"/>
          <w:szCs w:val="26"/>
        </w:rPr>
      </w:pPr>
      <w:hyperlink r:id="rId18" w:history="1">
        <w:r w:rsidR="0029739A" w:rsidRPr="006F6858">
          <w:rPr>
            <w:rStyle w:val="af4"/>
            <w:rFonts w:ascii="Times New Roman" w:hAnsi="Times New Roman"/>
            <w:sz w:val="26"/>
            <w:szCs w:val="26"/>
            <w:lang w:val="en-US"/>
          </w:rPr>
          <w:t>www.dic</w:t>
        </w:r>
      </w:hyperlink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. </w:t>
      </w:r>
      <w:proofErr w:type="gramStart"/>
      <w:r w:rsidR="0029739A" w:rsidRPr="006F6858">
        <w:rPr>
          <w:rFonts w:ascii="Times New Roman" w:hAnsi="Times New Roman"/>
          <w:sz w:val="26"/>
          <w:szCs w:val="26"/>
          <w:lang w:val="en-US"/>
        </w:rPr>
        <w:t>Academic.</w:t>
      </w:r>
      <w:proofErr w:type="gramEnd"/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gramStart"/>
      <w:r w:rsidR="0029739A" w:rsidRPr="006F6858">
        <w:rPr>
          <w:rFonts w:ascii="Times New Roman" w:hAnsi="Times New Roman"/>
          <w:sz w:val="26"/>
          <w:szCs w:val="26"/>
          <w:lang w:val="en-US"/>
        </w:rPr>
        <w:t>ru</w:t>
      </w:r>
      <w:proofErr w:type="gramEnd"/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 (</w:t>
      </w:r>
      <w:r w:rsidR="0029739A" w:rsidRPr="006F6858">
        <w:rPr>
          <w:rFonts w:ascii="Times New Roman" w:hAnsi="Times New Roman"/>
          <w:sz w:val="26"/>
          <w:szCs w:val="26"/>
        </w:rPr>
        <w:t>Академик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</w:rPr>
        <w:t xml:space="preserve">Словари и энциклопедии). 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  <w:lang w:val="en-US"/>
        </w:rPr>
        <w:t>www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booksgid</w:t>
      </w:r>
      <w:r w:rsidRPr="006F6858">
        <w:rPr>
          <w:rFonts w:ascii="Times New Roman" w:hAnsi="Times New Roman"/>
          <w:sz w:val="26"/>
          <w:szCs w:val="26"/>
        </w:rPr>
        <w:t>.</w:t>
      </w:r>
      <w:r w:rsidRPr="006F6858">
        <w:rPr>
          <w:rFonts w:ascii="Times New Roman" w:hAnsi="Times New Roman"/>
          <w:sz w:val="26"/>
          <w:szCs w:val="26"/>
          <w:lang w:val="en-US"/>
        </w:rPr>
        <w:t>com</w:t>
      </w:r>
      <w:r w:rsidRPr="006F6858">
        <w:rPr>
          <w:rFonts w:ascii="Times New Roman" w:hAnsi="Times New Roman"/>
          <w:sz w:val="26"/>
          <w:szCs w:val="26"/>
        </w:rPr>
        <w:t xml:space="preserve"> (Воок</w:t>
      </w:r>
      <w:r w:rsidRPr="006F6858">
        <w:rPr>
          <w:rFonts w:ascii="Times New Roman" w:hAnsi="Times New Roman"/>
          <w:sz w:val="26"/>
          <w:szCs w:val="26"/>
          <w:lang w:val="en-US"/>
        </w:rPr>
        <w:t>sGide</w:t>
      </w:r>
      <w:r w:rsidRPr="006F6858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6F6858">
        <w:rPr>
          <w:rFonts w:ascii="Times New Roman" w:hAnsi="Times New Roman"/>
          <w:sz w:val="26"/>
          <w:szCs w:val="26"/>
        </w:rPr>
        <w:t>Электронная библиотека).</w:t>
      </w:r>
      <w:proofErr w:type="gramEnd"/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 globalteka. </w:t>
      </w:r>
      <w:proofErr w:type="gramStart"/>
      <w:r w:rsidRPr="006F6858">
        <w:rPr>
          <w:rFonts w:ascii="Times New Roman" w:hAnsi="Times New Roman"/>
          <w:sz w:val="26"/>
          <w:szCs w:val="26"/>
          <w:lang w:val="en-US"/>
        </w:rPr>
        <w:t>R</w:t>
      </w:r>
      <w:r w:rsidRPr="006F6858">
        <w:rPr>
          <w:rFonts w:ascii="Times New Roman" w:hAnsi="Times New Roman"/>
          <w:sz w:val="26"/>
          <w:szCs w:val="26"/>
        </w:rPr>
        <w:t>u (Глобалтека. Глобальная библиотека научных ресурсов).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www.window.edu.ru (Единое окно доступа к образовательным ресурсам). </w:t>
      </w:r>
    </w:p>
    <w:p w:rsidR="0029739A" w:rsidRPr="006F6858" w:rsidRDefault="00B34C2E" w:rsidP="0029739A">
      <w:pPr>
        <w:pStyle w:val="af5"/>
        <w:rPr>
          <w:rFonts w:ascii="Times New Roman" w:hAnsi="Times New Roman"/>
          <w:sz w:val="26"/>
          <w:szCs w:val="26"/>
        </w:rPr>
      </w:pPr>
      <w:hyperlink r:id="rId19" w:history="1">
        <w:r w:rsidR="0029739A" w:rsidRPr="006F6858">
          <w:rPr>
            <w:rStyle w:val="af4"/>
            <w:rFonts w:ascii="Times New Roman" w:hAnsi="Times New Roman"/>
            <w:sz w:val="26"/>
            <w:szCs w:val="26"/>
          </w:rPr>
          <w:t>www.st-books</w:t>
        </w:r>
      </w:hyperlink>
      <w:r w:rsidR="0029739A" w:rsidRPr="006F6858">
        <w:rPr>
          <w:rFonts w:ascii="Times New Roman" w:hAnsi="Times New Roman"/>
          <w:sz w:val="26"/>
          <w:szCs w:val="26"/>
        </w:rPr>
        <w:t xml:space="preserve">. </w:t>
      </w:r>
      <w:r w:rsidR="0029739A" w:rsidRPr="006F6858">
        <w:rPr>
          <w:rFonts w:ascii="Times New Roman" w:hAnsi="Times New Roman"/>
          <w:sz w:val="26"/>
          <w:szCs w:val="26"/>
          <w:lang w:val="en-US"/>
        </w:rPr>
        <w:t>R</w:t>
      </w:r>
      <w:r w:rsidR="0029739A" w:rsidRPr="006F6858">
        <w:rPr>
          <w:rFonts w:ascii="Times New Roman" w:hAnsi="Times New Roman"/>
          <w:sz w:val="26"/>
          <w:szCs w:val="26"/>
        </w:rPr>
        <w:t xml:space="preserve">u (Лучшая учебная литература).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F6858">
        <w:rPr>
          <w:rFonts w:ascii="Times New Roman" w:hAnsi="Times New Roman"/>
          <w:sz w:val="26"/>
          <w:szCs w:val="26"/>
        </w:rPr>
        <w:t>www.school.edu.ru (Российский образовательный портал.</w:t>
      </w:r>
      <w:proofErr w:type="gramEnd"/>
      <w:r w:rsidRPr="006F685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F6858">
        <w:rPr>
          <w:rFonts w:ascii="Times New Roman" w:hAnsi="Times New Roman"/>
          <w:sz w:val="26"/>
          <w:szCs w:val="26"/>
        </w:rPr>
        <w:t xml:space="preserve">Доступность, качество, эффективность). </w:t>
      </w:r>
      <w:proofErr w:type="gramEnd"/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www.ru/book (Электронная библиотечная система).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www.alleng.ru/edu/phys.htm (Образовательные ресурсы Интернета — Физика).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</w:p>
    <w:p w:rsidR="0029739A" w:rsidRPr="006F6858" w:rsidRDefault="0029739A" w:rsidP="0029739A">
      <w:pPr>
        <w:pStyle w:val="af5"/>
        <w:rPr>
          <w:rFonts w:ascii="Times New Roman" w:hAnsi="Times New Roman"/>
          <w:b/>
          <w:sz w:val="26"/>
          <w:szCs w:val="26"/>
        </w:rPr>
      </w:pPr>
      <w:r w:rsidRPr="006F6858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:rsidR="0029739A" w:rsidRPr="006F6858" w:rsidRDefault="0029739A" w:rsidP="0029739A">
      <w:pPr>
        <w:pStyle w:val="af5"/>
        <w:rPr>
          <w:rFonts w:ascii="Times New Roman" w:hAnsi="Times New Roman"/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0" w:history="1">
        <w:r w:rsidRPr="006F6858">
          <w:rPr>
            <w:rStyle w:val="af4"/>
            <w:rFonts w:ascii="Times New Roman" w:hAnsi="Times New Roman"/>
            <w:sz w:val="26"/>
            <w:szCs w:val="26"/>
          </w:rPr>
          <w:t>https://zoom.us/</w:t>
        </w:r>
      </w:hyperlink>
      <w:r w:rsidRPr="006F6858">
        <w:rPr>
          <w:rFonts w:ascii="Times New Roman" w:hAnsi="Times New Roman"/>
          <w:sz w:val="26"/>
          <w:szCs w:val="26"/>
        </w:rPr>
        <w:t>)</w:t>
      </w:r>
    </w:p>
    <w:p w:rsidR="0029739A" w:rsidRPr="006F6858" w:rsidRDefault="0029739A" w:rsidP="0029739A">
      <w:pPr>
        <w:pStyle w:val="af5"/>
        <w:rPr>
          <w:sz w:val="26"/>
          <w:szCs w:val="26"/>
        </w:rPr>
      </w:pPr>
      <w:r w:rsidRPr="006F6858">
        <w:rPr>
          <w:rFonts w:ascii="Times New Roman" w:hAnsi="Times New Roman"/>
          <w:sz w:val="26"/>
          <w:szCs w:val="26"/>
        </w:rPr>
        <w:t>3. https://disk.yandex.ru/</w:t>
      </w: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  <w:u w:val="single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E15E6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Pr="006F6858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29739A" w:rsidRDefault="0029739A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6F6858" w:rsidRPr="006F6858" w:rsidRDefault="006F6858" w:rsidP="00E15E6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</w:p>
    <w:p w:rsidR="00E15E6A" w:rsidRPr="006F6858" w:rsidRDefault="00D80754" w:rsidP="00D80754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  <w:r>
        <w:rPr>
          <w:b/>
          <w:caps/>
          <w:sz w:val="26"/>
          <w:szCs w:val="26"/>
        </w:rPr>
        <w:t>4.</w:t>
      </w:r>
      <w:r w:rsidR="00E15E6A" w:rsidRPr="006F6858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A412DC" w:rsidRPr="006F6858" w:rsidRDefault="00E15E6A" w:rsidP="00A412D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6F6858">
        <w:rPr>
          <w:b/>
          <w:sz w:val="26"/>
          <w:szCs w:val="26"/>
        </w:rPr>
        <w:t>Контроль</w:t>
      </w:r>
      <w:r w:rsidR="00D80754">
        <w:rPr>
          <w:b/>
          <w:sz w:val="26"/>
          <w:szCs w:val="26"/>
        </w:rPr>
        <w:t xml:space="preserve"> </w:t>
      </w:r>
      <w:r w:rsidRPr="006F6858">
        <w:rPr>
          <w:b/>
          <w:sz w:val="26"/>
          <w:szCs w:val="26"/>
        </w:rPr>
        <w:t>и оценка</w:t>
      </w:r>
      <w:r w:rsidRPr="006F685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6F6858">
        <w:rPr>
          <w:sz w:val="26"/>
          <w:szCs w:val="26"/>
        </w:rPr>
        <w:t>обучающимися</w:t>
      </w:r>
      <w:proofErr w:type="gramEnd"/>
      <w:r w:rsidRPr="006F6858">
        <w:rPr>
          <w:sz w:val="26"/>
          <w:szCs w:val="26"/>
        </w:rPr>
        <w:t xml:space="preserve"> индивидуальных заданий, проектов.</w:t>
      </w:r>
    </w:p>
    <w:p w:rsidR="00E15E6A" w:rsidRPr="006F6858" w:rsidRDefault="00E15E6A" w:rsidP="00E15E6A">
      <w:pPr>
        <w:rPr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781"/>
      </w:tblGrid>
      <w:tr w:rsidR="00E15E6A" w:rsidRPr="006F6858" w:rsidTr="00B9475F">
        <w:tc>
          <w:tcPr>
            <w:tcW w:w="4825" w:type="dxa"/>
          </w:tcPr>
          <w:p w:rsidR="00E15E6A" w:rsidRPr="006F6858" w:rsidRDefault="00E15E6A" w:rsidP="00B9475F">
            <w:pPr>
              <w:jc w:val="center"/>
              <w:rPr>
                <w:b/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5E6A" w:rsidRPr="006F6858" w:rsidRDefault="007601EE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(личностные, метапредметные, предметные</w:t>
            </w:r>
            <w:r w:rsidR="00E15E6A" w:rsidRPr="006F685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781" w:type="dxa"/>
          </w:tcPr>
          <w:p w:rsidR="00E15E6A" w:rsidRPr="006F6858" w:rsidRDefault="00E15E6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15E6A" w:rsidRPr="006F6858" w:rsidTr="00A412DC">
        <w:trPr>
          <w:trHeight w:val="7465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</w:t>
            </w:r>
            <w:proofErr w:type="gramStart"/>
            <w:r w:rsidRPr="006F6858">
              <w:rPr>
                <w:b/>
                <w:sz w:val="26"/>
                <w:szCs w:val="26"/>
              </w:rPr>
              <w:t>1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</w:t>
            </w:r>
            <w:proofErr w:type="gramStart"/>
            <w:r w:rsidRPr="006F6858">
              <w:rPr>
                <w:b/>
                <w:sz w:val="26"/>
                <w:szCs w:val="26"/>
              </w:rPr>
              <w:t>2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готовность к продолжению образования</w:t>
            </w:r>
            <w:r w:rsidR="00F117B4" w:rsidRPr="006F6858">
              <w:rPr>
                <w:sz w:val="26"/>
                <w:szCs w:val="26"/>
              </w:rPr>
              <w:t xml:space="preserve"> и повышения квалификации в из</w:t>
            </w:r>
            <w:r w:rsidRPr="006F6858">
              <w:rPr>
                <w:sz w:val="26"/>
                <w:szCs w:val="26"/>
              </w:rPr>
              <w:t>бранной профессиональной деятельности и объективное осознание роли физических компетенций в этом;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Л3.</w:t>
            </w:r>
            <w:r w:rsidRPr="006F6858">
              <w:rPr>
                <w:sz w:val="26"/>
                <w:szCs w:val="26"/>
              </w:rPr>
              <w:t xml:space="preserve">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</w:t>
            </w:r>
            <w:proofErr w:type="gramStart"/>
            <w:r w:rsidRPr="006F6858">
              <w:rPr>
                <w:b/>
                <w:sz w:val="26"/>
                <w:szCs w:val="26"/>
              </w:rPr>
              <w:t>4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умение самостоятельно добывать новые для себя физические знания, используя для этого доступные источники информации;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Л5.</w:t>
            </w:r>
            <w:r w:rsidRPr="006F6858">
              <w:rPr>
                <w:sz w:val="26"/>
                <w:szCs w:val="26"/>
              </w:rPr>
              <w:t xml:space="preserve"> умение выстраивать конструктивные взаимоотношения в команде по решению общих задач;</w:t>
            </w:r>
          </w:p>
          <w:p w:rsidR="00A412DC" w:rsidRPr="006F6858" w:rsidRDefault="00B701D8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</w:t>
            </w:r>
            <w:proofErr w:type="gramStart"/>
            <w:r w:rsidRPr="006F6858">
              <w:rPr>
                <w:b/>
                <w:sz w:val="26"/>
                <w:szCs w:val="26"/>
              </w:rPr>
              <w:t>6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781" w:type="dxa"/>
          </w:tcPr>
          <w:p w:rsidR="00E15E6A" w:rsidRPr="006F6858" w:rsidRDefault="00E15E6A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E15E6A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-сообщение</w:t>
            </w:r>
            <w:r w:rsidR="00F117B4" w:rsidRPr="006F6858">
              <w:rPr>
                <w:sz w:val="26"/>
                <w:szCs w:val="26"/>
              </w:rPr>
              <w:t xml:space="preserve"> «Великие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-тест по технике безопасности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-Эссе «Моя будущая профессия»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092AF2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 xml:space="preserve">-сообщение </w:t>
            </w:r>
            <w:r w:rsidR="00F117B4" w:rsidRPr="006F6858">
              <w:rPr>
                <w:sz w:val="26"/>
                <w:szCs w:val="26"/>
              </w:rPr>
              <w:t>«Достижения современной физики»</w:t>
            </w: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F117B4" w:rsidRPr="006F6858" w:rsidRDefault="00F117B4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F18DA" w:rsidRPr="006F6858">
              <w:rPr>
                <w:sz w:val="26"/>
                <w:szCs w:val="26"/>
              </w:rPr>
              <w:t>работа с литературой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-беседа с куратором группы</w:t>
            </w: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0F18DA" w:rsidRPr="006F6858" w:rsidRDefault="000F18DA" w:rsidP="00B947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</w:t>
            </w:r>
            <w:r w:rsidR="000B4417" w:rsidRPr="006F6858">
              <w:rPr>
                <w:sz w:val="26"/>
                <w:szCs w:val="26"/>
              </w:rPr>
              <w:t>участие в интеллектуальной игре «</w:t>
            </w:r>
            <w:proofErr w:type="gramStart"/>
            <w:r w:rsidR="000B4417" w:rsidRPr="006F6858">
              <w:rPr>
                <w:sz w:val="26"/>
                <w:szCs w:val="26"/>
              </w:rPr>
              <w:t>Самый</w:t>
            </w:r>
            <w:proofErr w:type="gramEnd"/>
            <w:r w:rsidR="000B4417" w:rsidRPr="006F6858">
              <w:rPr>
                <w:sz w:val="26"/>
                <w:szCs w:val="26"/>
              </w:rPr>
              <w:t xml:space="preserve"> умный»</w:t>
            </w:r>
          </w:p>
        </w:tc>
      </w:tr>
      <w:tr w:rsidR="00B701D8" w:rsidRPr="006F6858" w:rsidTr="00B9475F">
        <w:trPr>
          <w:trHeight w:val="9912"/>
        </w:trPr>
        <w:tc>
          <w:tcPr>
            <w:tcW w:w="4825" w:type="dxa"/>
          </w:tcPr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Метапредметные</w:t>
            </w:r>
            <w:r w:rsidRPr="006F6858">
              <w:rPr>
                <w:sz w:val="26"/>
                <w:szCs w:val="26"/>
              </w:rPr>
              <w:t>: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</w:t>
            </w:r>
            <w:proofErr w:type="gramStart"/>
            <w:r w:rsidRPr="006F6858">
              <w:rPr>
                <w:b/>
                <w:sz w:val="26"/>
                <w:szCs w:val="26"/>
              </w:rPr>
              <w:t>1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использование различных видов познавательной деятельности для решения физических задач, применение основных методов познания (наблюдения, 1 Экзамен проводится по решению профессиональной образовательной организации либо по желанию студентов при изучении учебной дисциплины «Физика» как профильной учебной дисциплины. 7 описания, измерения, эксперимента) для изучения различных сторон окружающей действительности;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</w:t>
            </w:r>
            <w:proofErr w:type="gramStart"/>
            <w:r w:rsidRPr="006F6858">
              <w:rPr>
                <w:b/>
                <w:sz w:val="26"/>
                <w:szCs w:val="26"/>
              </w:rPr>
              <w:t>2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М3.</w:t>
            </w:r>
            <w:r w:rsidRPr="006F6858">
              <w:rPr>
                <w:sz w:val="26"/>
                <w:szCs w:val="26"/>
              </w:rPr>
              <w:t xml:space="preserve"> умение генерировать идеи и определять средства, необходимые для их реализации;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</w:t>
            </w:r>
            <w:proofErr w:type="gramStart"/>
            <w:r w:rsidRPr="006F6858">
              <w:rPr>
                <w:b/>
                <w:sz w:val="26"/>
                <w:szCs w:val="26"/>
              </w:rPr>
              <w:t>4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умение использовать различные источники для получения физической информации, оценивать ее достоверность;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М5.</w:t>
            </w:r>
            <w:r w:rsidRPr="006F6858">
              <w:rPr>
                <w:sz w:val="26"/>
                <w:szCs w:val="26"/>
              </w:rPr>
              <w:t xml:space="preserve"> умение анализировать и представлять информацию в различных видах;</w:t>
            </w:r>
          </w:p>
          <w:p w:rsidR="00B701D8" w:rsidRPr="006F6858" w:rsidRDefault="00B701D8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М</w:t>
            </w:r>
            <w:proofErr w:type="gramStart"/>
            <w:r w:rsidRPr="006F6858">
              <w:rPr>
                <w:b/>
                <w:sz w:val="26"/>
                <w:szCs w:val="26"/>
              </w:rPr>
              <w:t>6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</w:t>
            </w: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профессиональных конкурсах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на классном часе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-работа с литературой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-анализ информации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дискуссиях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B701D8" w:rsidRPr="006F6858" w:rsidTr="000B4417">
        <w:trPr>
          <w:trHeight w:val="9166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lastRenderedPageBreak/>
              <w:t>Предметные: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</w:t>
            </w:r>
            <w:proofErr w:type="gramStart"/>
            <w:r w:rsidRPr="006F6858">
              <w:rPr>
                <w:b/>
                <w:sz w:val="26"/>
                <w:szCs w:val="26"/>
              </w:rPr>
              <w:t>1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</w:t>
            </w:r>
            <w:proofErr w:type="gramStart"/>
            <w:r w:rsidRPr="006F6858">
              <w:rPr>
                <w:b/>
                <w:sz w:val="26"/>
                <w:szCs w:val="26"/>
              </w:rPr>
              <w:t>2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П3.</w:t>
            </w:r>
            <w:r w:rsidRPr="006F6858">
              <w:rPr>
                <w:sz w:val="26"/>
                <w:szCs w:val="26"/>
              </w:rPr>
              <w:t xml:space="preserve">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</w:t>
            </w:r>
            <w:proofErr w:type="gramStart"/>
            <w:r w:rsidRPr="006F6858">
              <w:rPr>
                <w:b/>
                <w:sz w:val="26"/>
                <w:szCs w:val="26"/>
              </w:rPr>
              <w:t>4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П5.</w:t>
            </w:r>
            <w:r w:rsidRPr="006F6858">
              <w:rPr>
                <w:sz w:val="26"/>
                <w:szCs w:val="26"/>
              </w:rPr>
              <w:t xml:space="preserve"> сформированность умения решать физические задачи;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</w:t>
            </w:r>
            <w:proofErr w:type="gramStart"/>
            <w:r w:rsidRPr="006F6858">
              <w:rPr>
                <w:b/>
                <w:sz w:val="26"/>
                <w:szCs w:val="26"/>
              </w:rPr>
              <w:t>6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B701D8" w:rsidRDefault="006552AA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П</w:t>
            </w:r>
            <w:proofErr w:type="gramStart"/>
            <w:r w:rsidRPr="006F6858">
              <w:rPr>
                <w:b/>
                <w:sz w:val="26"/>
                <w:szCs w:val="26"/>
              </w:rPr>
              <w:t>7</w:t>
            </w:r>
            <w:proofErr w:type="gramEnd"/>
            <w:r w:rsidRPr="006F6858">
              <w:rPr>
                <w:b/>
                <w:sz w:val="26"/>
                <w:szCs w:val="26"/>
              </w:rPr>
              <w:t>.</w:t>
            </w:r>
            <w:r w:rsidRPr="006F6858">
              <w:rPr>
                <w:sz w:val="26"/>
                <w:szCs w:val="26"/>
              </w:rPr>
              <w:t xml:space="preserve"> сформированность собственной позиции по отношению к физической информации, получаемой из разных источников.</w:t>
            </w:r>
          </w:p>
          <w:p w:rsidR="00D80754" w:rsidRPr="006F6858" w:rsidRDefault="00D80754" w:rsidP="00B70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781" w:type="dxa"/>
          </w:tcPr>
          <w:p w:rsidR="00B701D8" w:rsidRPr="006F6858" w:rsidRDefault="00B701D8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практических задач</w:t>
            </w: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-умение пользоваться терминологией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-демонстрация простейших физических опытов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-выступление с сообщением «Физические величины и их измерения»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-решение задач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«Физика в повседневной жизни»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Pr="006F6858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-сообщение на тему «Я и мир информации»</w:t>
            </w:r>
          </w:p>
          <w:p w:rsidR="00D31E94" w:rsidRPr="006F6858" w:rsidRDefault="00D31E94" w:rsidP="00B701D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0B4417" w:rsidRDefault="000B4417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 w:rsidRPr="006F6858">
              <w:rPr>
                <w:bCs/>
                <w:sz w:val="26"/>
                <w:szCs w:val="26"/>
              </w:rPr>
              <w:t>решение практических задач</w:t>
            </w:r>
          </w:p>
          <w:p w:rsidR="00D80754" w:rsidRPr="006F6858" w:rsidRDefault="00D80754" w:rsidP="00D80754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дифференцированный зачет</w:t>
            </w: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  <w:p w:rsidR="00D80754" w:rsidRPr="006F6858" w:rsidRDefault="00D80754" w:rsidP="00B701D8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6552AA" w:rsidRPr="006F6858" w:rsidTr="009B34F0">
        <w:trPr>
          <w:trHeight w:val="6651"/>
        </w:trPr>
        <w:tc>
          <w:tcPr>
            <w:tcW w:w="4825" w:type="dxa"/>
          </w:tcPr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F6858">
              <w:rPr>
                <w:b/>
                <w:sz w:val="26"/>
                <w:szCs w:val="26"/>
              </w:rPr>
              <w:lastRenderedPageBreak/>
              <w:t>ОК</w:t>
            </w:r>
            <w:proofErr w:type="gramEnd"/>
            <w:r w:rsidRPr="006F6858">
              <w:rPr>
                <w:b/>
                <w:sz w:val="26"/>
                <w:szCs w:val="26"/>
              </w:rPr>
              <w:t xml:space="preserve"> 1.</w:t>
            </w:r>
            <w:r w:rsidRPr="006F6858">
              <w:rPr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F6858">
              <w:rPr>
                <w:b/>
                <w:sz w:val="26"/>
                <w:szCs w:val="26"/>
              </w:rPr>
              <w:t>ОК</w:t>
            </w:r>
            <w:proofErr w:type="gramEnd"/>
            <w:r w:rsidRPr="006F6858">
              <w:rPr>
                <w:b/>
                <w:sz w:val="26"/>
                <w:szCs w:val="26"/>
              </w:rPr>
              <w:t xml:space="preserve"> 2.</w:t>
            </w:r>
            <w:r w:rsidRPr="006F6858">
              <w:rPr>
                <w:sz w:val="26"/>
                <w:szCs w:val="26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F6858">
              <w:rPr>
                <w:b/>
                <w:sz w:val="26"/>
                <w:szCs w:val="26"/>
              </w:rPr>
              <w:t>ОК</w:t>
            </w:r>
            <w:proofErr w:type="gramEnd"/>
            <w:r w:rsidRPr="006F6858">
              <w:rPr>
                <w:b/>
                <w:sz w:val="26"/>
                <w:szCs w:val="26"/>
              </w:rPr>
              <w:t xml:space="preserve"> 3.</w:t>
            </w:r>
            <w:r w:rsidRPr="006F6858">
              <w:rPr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F6858">
              <w:rPr>
                <w:b/>
                <w:sz w:val="26"/>
                <w:szCs w:val="26"/>
              </w:rPr>
              <w:t>ОК</w:t>
            </w:r>
            <w:proofErr w:type="gramEnd"/>
            <w:r w:rsidRPr="006F6858">
              <w:rPr>
                <w:b/>
                <w:sz w:val="26"/>
                <w:szCs w:val="26"/>
              </w:rPr>
              <w:t xml:space="preserve"> 4.</w:t>
            </w:r>
            <w:r w:rsidRPr="006F6858">
              <w:rPr>
                <w:sz w:val="26"/>
                <w:szCs w:val="26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F6858">
              <w:rPr>
                <w:b/>
                <w:sz w:val="26"/>
                <w:szCs w:val="26"/>
              </w:rPr>
              <w:t>ОК</w:t>
            </w:r>
            <w:proofErr w:type="gramEnd"/>
            <w:r w:rsidRPr="006F6858">
              <w:rPr>
                <w:b/>
                <w:sz w:val="26"/>
                <w:szCs w:val="26"/>
              </w:rPr>
              <w:t xml:space="preserve"> 7.</w:t>
            </w:r>
            <w:r w:rsidRPr="006F6858">
              <w:rPr>
                <w:sz w:val="26"/>
                <w:szCs w:val="26"/>
              </w:rPr>
              <w:t xml:space="preserve"> Содействовать сохранению окружающей среды, ресурсосбережению, эффективно действовать в чрезвычайных ситуациях.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F6858">
              <w:rPr>
                <w:b/>
                <w:sz w:val="26"/>
                <w:szCs w:val="26"/>
              </w:rPr>
              <w:t>ОК</w:t>
            </w:r>
            <w:proofErr w:type="gramEnd"/>
            <w:r w:rsidRPr="006F6858">
              <w:rPr>
                <w:b/>
                <w:sz w:val="26"/>
                <w:szCs w:val="26"/>
              </w:rPr>
              <w:t xml:space="preserve"> 9.</w:t>
            </w:r>
            <w:r w:rsidRPr="006F6858">
              <w:rPr>
                <w:sz w:val="26"/>
                <w:szCs w:val="26"/>
              </w:rPr>
              <w:t xml:space="preserve"> Использовать информационные технологии в профессиональной деятельности.</w:t>
            </w:r>
          </w:p>
          <w:p w:rsidR="006552AA" w:rsidRPr="006F6858" w:rsidRDefault="006552AA" w:rsidP="006552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6F6858">
              <w:rPr>
                <w:b/>
                <w:sz w:val="26"/>
                <w:szCs w:val="26"/>
              </w:rPr>
              <w:t>ОК</w:t>
            </w:r>
            <w:proofErr w:type="gramEnd"/>
            <w:r w:rsidRPr="006F6858">
              <w:rPr>
                <w:b/>
                <w:sz w:val="26"/>
                <w:szCs w:val="26"/>
              </w:rPr>
              <w:t xml:space="preserve"> 11.</w:t>
            </w:r>
            <w:r w:rsidRPr="006F6858">
              <w:rPr>
                <w:sz w:val="26"/>
                <w:szCs w:val="26"/>
              </w:rPr>
              <w:t xml:space="preserve"> 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  <w:tc>
          <w:tcPr>
            <w:tcW w:w="4781" w:type="dxa"/>
          </w:tcPr>
          <w:p w:rsidR="006552AA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-выступление с сообщением «Профессиональная деятельность»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  <w:r w:rsidRPr="006F6858">
              <w:rPr>
                <w:color w:val="000000"/>
                <w:sz w:val="26"/>
                <w:szCs w:val="26"/>
              </w:rPr>
              <w:t>-защита презентаций</w:t>
            </w: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color w:val="000000"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-доклад «Я в профессии»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жизни колледжа»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092AF2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-текущий контроль</w:t>
            </w:r>
            <w:r w:rsidR="009B34F0" w:rsidRPr="006F6858">
              <w:rPr>
                <w:bCs/>
                <w:sz w:val="26"/>
                <w:szCs w:val="26"/>
              </w:rPr>
              <w:t xml:space="preserve"> «Глобальные проблемы экологии»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-участие в конкурсе «Новейшие информационные технологии»</w:t>
            </w: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</w:p>
          <w:p w:rsidR="009B34F0" w:rsidRPr="006F6858" w:rsidRDefault="009B34F0" w:rsidP="009B34F0">
            <w:pPr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Cs/>
                <w:sz w:val="26"/>
                <w:szCs w:val="26"/>
              </w:rPr>
              <w:t>-тестирование по финансовой грамотности</w:t>
            </w:r>
          </w:p>
        </w:tc>
      </w:tr>
    </w:tbl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15E6A" w:rsidRPr="006F6858" w:rsidRDefault="00E15E6A" w:rsidP="00E15E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4788"/>
        <w:gridCol w:w="4783"/>
      </w:tblGrid>
      <w:tr w:rsidR="006552AA" w:rsidRPr="006F6858" w:rsidTr="006552AA">
        <w:tc>
          <w:tcPr>
            <w:tcW w:w="4788" w:type="dxa"/>
          </w:tcPr>
          <w:p w:rsidR="006552AA" w:rsidRPr="006F6858" w:rsidRDefault="006552AA" w:rsidP="00EA5650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4783" w:type="dxa"/>
          </w:tcPr>
          <w:p w:rsidR="006552AA" w:rsidRPr="006F6858" w:rsidRDefault="006552AA" w:rsidP="00EA5650">
            <w:pPr>
              <w:jc w:val="both"/>
              <w:rPr>
                <w:b/>
                <w:sz w:val="26"/>
                <w:szCs w:val="26"/>
              </w:rPr>
            </w:pPr>
            <w:r w:rsidRPr="006F685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3</w:t>
            </w:r>
            <w:r w:rsidRPr="006F6858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6F6858">
              <w:rPr>
                <w:bCs/>
                <w:sz w:val="26"/>
                <w:szCs w:val="26"/>
              </w:rPr>
              <w:t>Осознающий</w:t>
            </w:r>
            <w:proofErr w:type="gramEnd"/>
            <w:r w:rsidRPr="006F6858">
              <w:rPr>
                <w:bCs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6552AA" w:rsidRPr="006F6858" w:rsidRDefault="006552AA" w:rsidP="00EA56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EA5650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 xml:space="preserve">-участие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gramStart"/>
            <w:r w:rsidRPr="006F6858">
              <w:rPr>
                <w:bCs/>
                <w:iCs/>
                <w:sz w:val="26"/>
                <w:szCs w:val="26"/>
              </w:rPr>
              <w:t>др</w:t>
            </w:r>
            <w:proofErr w:type="gramEnd"/>
            <w:r w:rsidRPr="006F6858">
              <w:rPr>
                <w:bCs/>
                <w:iCs/>
                <w:sz w:val="26"/>
                <w:szCs w:val="26"/>
              </w:rPr>
              <w:t>)</w:t>
            </w:r>
          </w:p>
          <w:p w:rsidR="006552AA" w:rsidRPr="006F6858" w:rsidRDefault="006552AA" w:rsidP="00EA5650">
            <w:pPr>
              <w:jc w:val="both"/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F117B4" w:rsidP="00EA5650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</w:t>
            </w:r>
            <w:r w:rsidR="006552AA" w:rsidRPr="006F6858">
              <w:rPr>
                <w:bCs/>
                <w:iCs/>
                <w:sz w:val="26"/>
                <w:szCs w:val="26"/>
              </w:rPr>
              <w:t>оценка собственного пр</w:t>
            </w:r>
            <w:r w:rsidRPr="006F6858">
              <w:rPr>
                <w:bCs/>
                <w:iCs/>
                <w:sz w:val="26"/>
                <w:szCs w:val="26"/>
              </w:rPr>
              <w:t>одвижения, личностного развития</w:t>
            </w:r>
          </w:p>
          <w:p w:rsidR="006552AA" w:rsidRPr="006F6858" w:rsidRDefault="006552AA" w:rsidP="00EA5650">
            <w:pPr>
              <w:rPr>
                <w:bCs/>
                <w:iCs/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-положительная динамика в организации собственной учебной деятельности по результатам самооценки, самоана</w:t>
            </w:r>
            <w:r w:rsidR="00F117B4" w:rsidRPr="006F6858">
              <w:rPr>
                <w:bCs/>
                <w:iCs/>
                <w:sz w:val="26"/>
                <w:szCs w:val="26"/>
              </w:rPr>
              <w:t>лиза и коррекции ее результатов</w:t>
            </w:r>
          </w:p>
          <w:p w:rsidR="006552AA" w:rsidRPr="006F6858" w:rsidRDefault="006552AA" w:rsidP="00EA5650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t>-ответственность за результат учебной деятельности и подготовки к профессиональной деятельности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6552A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t>ЛР 10</w:t>
            </w:r>
            <w:r w:rsidRPr="006F6858">
              <w:rPr>
                <w:bCs/>
                <w:sz w:val="26"/>
                <w:szCs w:val="26"/>
              </w:rPr>
              <w:t xml:space="preserve"> </w:t>
            </w:r>
            <w:proofErr w:type="gramStart"/>
            <w:r w:rsidRPr="006F6858">
              <w:rPr>
                <w:bCs/>
                <w:sz w:val="26"/>
                <w:szCs w:val="26"/>
              </w:rPr>
              <w:t>Способный</w:t>
            </w:r>
            <w:proofErr w:type="gramEnd"/>
            <w:r w:rsidRPr="006F6858">
              <w:rPr>
                <w:bCs/>
                <w:sz w:val="26"/>
                <w:szCs w:val="26"/>
              </w:rPr>
              <w:t xml:space="preserve"> в цифровой среде использовать различные цифровые средства, позволяющие во </w:t>
            </w:r>
            <w:r w:rsidRPr="006F6858">
              <w:rPr>
                <w:bCs/>
                <w:sz w:val="26"/>
                <w:szCs w:val="26"/>
              </w:rPr>
              <w:lastRenderedPageBreak/>
              <w:t>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6552AA" w:rsidRPr="006F6858" w:rsidRDefault="006552AA" w:rsidP="00EA5650">
            <w:pPr>
              <w:jc w:val="both"/>
              <w:rPr>
                <w:sz w:val="26"/>
                <w:szCs w:val="26"/>
              </w:rPr>
            </w:pPr>
          </w:p>
          <w:p w:rsidR="006552AA" w:rsidRPr="006F6858" w:rsidRDefault="006552AA" w:rsidP="00EA56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3" w:type="dxa"/>
          </w:tcPr>
          <w:p w:rsidR="006552AA" w:rsidRPr="006F6858" w:rsidRDefault="006552AA" w:rsidP="00EA5650">
            <w:pPr>
              <w:jc w:val="both"/>
              <w:rPr>
                <w:sz w:val="26"/>
                <w:szCs w:val="26"/>
              </w:rPr>
            </w:pPr>
            <w:r w:rsidRPr="006F6858">
              <w:rPr>
                <w:bCs/>
                <w:iCs/>
                <w:sz w:val="26"/>
                <w:szCs w:val="26"/>
              </w:rPr>
              <w:lastRenderedPageBreak/>
              <w:t>-участие в иссле</w:t>
            </w:r>
            <w:r w:rsidR="00F117B4" w:rsidRPr="006F6858">
              <w:rPr>
                <w:bCs/>
                <w:iCs/>
                <w:sz w:val="26"/>
                <w:szCs w:val="26"/>
              </w:rPr>
              <w:t>довательской и проектной работе</w:t>
            </w:r>
          </w:p>
          <w:p w:rsidR="006552AA" w:rsidRPr="006F6858" w:rsidRDefault="006552AA" w:rsidP="00EA5650">
            <w:pPr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-выступление на занятиях с</w:t>
            </w:r>
            <w:r w:rsidR="00F117B4" w:rsidRPr="006F6858">
              <w:rPr>
                <w:sz w:val="26"/>
                <w:szCs w:val="26"/>
              </w:rPr>
              <w:t xml:space="preserve"> сообщениями</w:t>
            </w:r>
          </w:p>
          <w:p w:rsidR="006552AA" w:rsidRPr="006F6858" w:rsidRDefault="006552AA" w:rsidP="00EA5650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lastRenderedPageBreak/>
              <w:t>-содержание и оформление мультимедийной презентации</w:t>
            </w:r>
          </w:p>
          <w:p w:rsidR="006552AA" w:rsidRPr="006F6858" w:rsidRDefault="006552AA" w:rsidP="00EA5650">
            <w:pPr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</w:p>
        </w:tc>
      </w:tr>
      <w:tr w:rsidR="006552AA" w:rsidRPr="006F6858" w:rsidTr="006552AA">
        <w:tc>
          <w:tcPr>
            <w:tcW w:w="4788" w:type="dxa"/>
          </w:tcPr>
          <w:p w:rsidR="006552AA" w:rsidRPr="006F6858" w:rsidRDefault="006552AA" w:rsidP="00F117B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6F6858">
              <w:rPr>
                <w:b/>
                <w:bCs/>
                <w:sz w:val="26"/>
                <w:szCs w:val="26"/>
              </w:rPr>
              <w:lastRenderedPageBreak/>
              <w:t>ЛР 12</w:t>
            </w:r>
            <w:r w:rsidRPr="006F6858">
              <w:rPr>
                <w:bCs/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783" w:type="dxa"/>
          </w:tcPr>
          <w:p w:rsidR="006552AA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-участие в конкурсах по цифровой экономике</w:t>
            </w:r>
          </w:p>
          <w:p w:rsidR="00F117B4" w:rsidRPr="006F6858" w:rsidRDefault="00F117B4" w:rsidP="00F117B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6F6858">
              <w:rPr>
                <w:sz w:val="26"/>
                <w:szCs w:val="26"/>
              </w:rPr>
              <w:t>-составление проектов</w:t>
            </w:r>
          </w:p>
        </w:tc>
      </w:tr>
    </w:tbl>
    <w:p w:rsidR="00B701D8" w:rsidRPr="006F6858" w:rsidRDefault="00B701D8" w:rsidP="00B701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B701D8" w:rsidRPr="006F6858" w:rsidRDefault="00B701D8">
      <w:pPr>
        <w:rPr>
          <w:sz w:val="26"/>
          <w:szCs w:val="26"/>
        </w:rPr>
      </w:pPr>
    </w:p>
    <w:sectPr w:rsidR="00B701D8" w:rsidRPr="006F6858" w:rsidSect="00B56D52">
      <w:footerReference w:type="even" r:id="rId21"/>
      <w:footerReference w:type="default" r:id="rId22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DE7" w:rsidRDefault="00E94DE7">
      <w:r>
        <w:separator/>
      </w:r>
    </w:p>
  </w:endnote>
  <w:endnote w:type="continuationSeparator" w:id="0">
    <w:p w:rsidR="00E94DE7" w:rsidRDefault="00E9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14" w:rsidRDefault="002340A3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334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B34C2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C2314" w:rsidRDefault="004C2314" w:rsidP="00F0491D">
    <w:pPr>
      <w:pStyle w:val="af0"/>
      <w:ind w:right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314" w:rsidRDefault="002340A3" w:rsidP="00B9475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C2314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C2314" w:rsidRDefault="004C2314" w:rsidP="00B9475F">
    <w:pPr>
      <w:pStyle w:val="af0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1333"/>
      <w:docPartObj>
        <w:docPartGallery w:val="Page Numbers (Bottom of Page)"/>
        <w:docPartUnique/>
      </w:docPartObj>
    </w:sdtPr>
    <w:sdtEndPr/>
    <w:sdtContent>
      <w:p w:rsidR="00F0491D" w:rsidRDefault="002340A3">
        <w:pPr>
          <w:pStyle w:val="af0"/>
          <w:jc w:val="right"/>
        </w:pPr>
        <w:r>
          <w:fldChar w:fldCharType="begin"/>
        </w:r>
        <w:r w:rsidR="007B529C">
          <w:instrText xml:space="preserve"> PAGE   \* MERGEFORMAT </w:instrText>
        </w:r>
        <w:r>
          <w:fldChar w:fldCharType="separate"/>
        </w:r>
        <w:r w:rsidR="00B34C2E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4C2314" w:rsidRDefault="004C2314" w:rsidP="00B9475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DE7" w:rsidRDefault="00E94DE7">
      <w:r>
        <w:separator/>
      </w:r>
    </w:p>
  </w:footnote>
  <w:footnote w:type="continuationSeparator" w:id="0">
    <w:p w:rsidR="00E94DE7" w:rsidRDefault="00E94DE7">
      <w:r>
        <w:continuationSeparator/>
      </w:r>
    </w:p>
  </w:footnote>
  <w:footnote w:id="1">
    <w:p w:rsidR="006F6858" w:rsidRPr="007C4838" w:rsidRDefault="006F6858" w:rsidP="006F6858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6F6858" w:rsidRPr="007C4838" w:rsidRDefault="006F6858" w:rsidP="006F6858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6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5"/>
  </w:num>
  <w:num w:numId="5">
    <w:abstractNumId w:val="13"/>
  </w:num>
  <w:num w:numId="6">
    <w:abstractNumId w:val="15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16"/>
  </w:num>
  <w:num w:numId="12">
    <w:abstractNumId w:val="7"/>
  </w:num>
  <w:num w:numId="13">
    <w:abstractNumId w:val="10"/>
  </w:num>
  <w:num w:numId="14">
    <w:abstractNumId w:val="3"/>
  </w:num>
  <w:num w:numId="15">
    <w:abstractNumId w:val="8"/>
  </w:num>
  <w:num w:numId="16">
    <w:abstractNumId w:val="12"/>
  </w:num>
  <w:num w:numId="17">
    <w:abstractNumId w:val="4"/>
  </w:num>
  <w:num w:numId="18">
    <w:abstractNumId w:val="1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7"/>
    <w:rsid w:val="00004324"/>
    <w:rsid w:val="00004734"/>
    <w:rsid w:val="00010B1D"/>
    <w:rsid w:val="00013A54"/>
    <w:rsid w:val="00020CA1"/>
    <w:rsid w:val="00030102"/>
    <w:rsid w:val="000331B4"/>
    <w:rsid w:val="00033BD9"/>
    <w:rsid w:val="00040E09"/>
    <w:rsid w:val="000473FC"/>
    <w:rsid w:val="0004786A"/>
    <w:rsid w:val="00060370"/>
    <w:rsid w:val="0006135B"/>
    <w:rsid w:val="00064D79"/>
    <w:rsid w:val="000711D1"/>
    <w:rsid w:val="00074CF0"/>
    <w:rsid w:val="00077E6E"/>
    <w:rsid w:val="0008156B"/>
    <w:rsid w:val="0008446C"/>
    <w:rsid w:val="00092AF2"/>
    <w:rsid w:val="000948D6"/>
    <w:rsid w:val="000A28F1"/>
    <w:rsid w:val="000B4417"/>
    <w:rsid w:val="000B6D9D"/>
    <w:rsid w:val="000D16F6"/>
    <w:rsid w:val="000D5CDF"/>
    <w:rsid w:val="000D7EA1"/>
    <w:rsid w:val="000E0275"/>
    <w:rsid w:val="000E3F39"/>
    <w:rsid w:val="000F18DA"/>
    <w:rsid w:val="000F370D"/>
    <w:rsid w:val="000F74B1"/>
    <w:rsid w:val="001030DB"/>
    <w:rsid w:val="00106480"/>
    <w:rsid w:val="00107B41"/>
    <w:rsid w:val="0011375E"/>
    <w:rsid w:val="00141D18"/>
    <w:rsid w:val="0014522E"/>
    <w:rsid w:val="001712E8"/>
    <w:rsid w:val="00172693"/>
    <w:rsid w:val="001804CB"/>
    <w:rsid w:val="0018503E"/>
    <w:rsid w:val="00185914"/>
    <w:rsid w:val="00186EA0"/>
    <w:rsid w:val="00191163"/>
    <w:rsid w:val="001933B4"/>
    <w:rsid w:val="001A14F3"/>
    <w:rsid w:val="001A7391"/>
    <w:rsid w:val="001B26F1"/>
    <w:rsid w:val="001B40C3"/>
    <w:rsid w:val="001C6B72"/>
    <w:rsid w:val="001D0E7B"/>
    <w:rsid w:val="001D2214"/>
    <w:rsid w:val="001D3D2A"/>
    <w:rsid w:val="001E06DE"/>
    <w:rsid w:val="001E6C3B"/>
    <w:rsid w:val="001E7128"/>
    <w:rsid w:val="00203DF7"/>
    <w:rsid w:val="00206C48"/>
    <w:rsid w:val="00211E37"/>
    <w:rsid w:val="0021695E"/>
    <w:rsid w:val="00220E9B"/>
    <w:rsid w:val="002340A3"/>
    <w:rsid w:val="002553F8"/>
    <w:rsid w:val="002560EA"/>
    <w:rsid w:val="00260AAC"/>
    <w:rsid w:val="00265AFD"/>
    <w:rsid w:val="002830A1"/>
    <w:rsid w:val="00283F9F"/>
    <w:rsid w:val="00291F32"/>
    <w:rsid w:val="002924A3"/>
    <w:rsid w:val="0029739A"/>
    <w:rsid w:val="002B4C5E"/>
    <w:rsid w:val="002B55A4"/>
    <w:rsid w:val="002C10E0"/>
    <w:rsid w:val="002C5116"/>
    <w:rsid w:val="002D0793"/>
    <w:rsid w:val="002D1B77"/>
    <w:rsid w:val="002D2772"/>
    <w:rsid w:val="002D3BD3"/>
    <w:rsid w:val="002E453B"/>
    <w:rsid w:val="002F118B"/>
    <w:rsid w:val="002F1EDC"/>
    <w:rsid w:val="002F543E"/>
    <w:rsid w:val="003029BA"/>
    <w:rsid w:val="003141CF"/>
    <w:rsid w:val="003263DA"/>
    <w:rsid w:val="003275AB"/>
    <w:rsid w:val="003509A1"/>
    <w:rsid w:val="003561C7"/>
    <w:rsid w:val="00361C74"/>
    <w:rsid w:val="00363F1A"/>
    <w:rsid w:val="003648A6"/>
    <w:rsid w:val="00371C3A"/>
    <w:rsid w:val="00395AAD"/>
    <w:rsid w:val="003B2B6F"/>
    <w:rsid w:val="003B4EDB"/>
    <w:rsid w:val="003C5AF2"/>
    <w:rsid w:val="003D1CFD"/>
    <w:rsid w:val="003D341E"/>
    <w:rsid w:val="003D69CC"/>
    <w:rsid w:val="003E0FBC"/>
    <w:rsid w:val="00404360"/>
    <w:rsid w:val="00404874"/>
    <w:rsid w:val="00413F18"/>
    <w:rsid w:val="0042381A"/>
    <w:rsid w:val="00440E26"/>
    <w:rsid w:val="00456171"/>
    <w:rsid w:val="00463EFB"/>
    <w:rsid w:val="00466C79"/>
    <w:rsid w:val="00470413"/>
    <w:rsid w:val="00472EF1"/>
    <w:rsid w:val="004759F0"/>
    <w:rsid w:val="00480D6F"/>
    <w:rsid w:val="00492935"/>
    <w:rsid w:val="00492BE6"/>
    <w:rsid w:val="0049646A"/>
    <w:rsid w:val="004A1296"/>
    <w:rsid w:val="004B5D49"/>
    <w:rsid w:val="004C113A"/>
    <w:rsid w:val="004C2314"/>
    <w:rsid w:val="004C3D21"/>
    <w:rsid w:val="004C5780"/>
    <w:rsid w:val="004C79A1"/>
    <w:rsid w:val="004C7E46"/>
    <w:rsid w:val="004E13E4"/>
    <w:rsid w:val="004E2076"/>
    <w:rsid w:val="004F69AC"/>
    <w:rsid w:val="005040D8"/>
    <w:rsid w:val="00512333"/>
    <w:rsid w:val="00531020"/>
    <w:rsid w:val="0053701E"/>
    <w:rsid w:val="005565E0"/>
    <w:rsid w:val="00561C69"/>
    <w:rsid w:val="00572831"/>
    <w:rsid w:val="0058449B"/>
    <w:rsid w:val="00586B54"/>
    <w:rsid w:val="00595532"/>
    <w:rsid w:val="0059554C"/>
    <w:rsid w:val="005A6D17"/>
    <w:rsid w:val="005B5F6C"/>
    <w:rsid w:val="005B643A"/>
    <w:rsid w:val="005B6B2E"/>
    <w:rsid w:val="005C017E"/>
    <w:rsid w:val="005C1794"/>
    <w:rsid w:val="005D09B7"/>
    <w:rsid w:val="005D342B"/>
    <w:rsid w:val="005E1FE5"/>
    <w:rsid w:val="005E42AF"/>
    <w:rsid w:val="005E6053"/>
    <w:rsid w:val="005F7EC3"/>
    <w:rsid w:val="0061330B"/>
    <w:rsid w:val="00620DBD"/>
    <w:rsid w:val="00621D35"/>
    <w:rsid w:val="006254FB"/>
    <w:rsid w:val="00627E4F"/>
    <w:rsid w:val="00630530"/>
    <w:rsid w:val="006320D4"/>
    <w:rsid w:val="006428DB"/>
    <w:rsid w:val="00643210"/>
    <w:rsid w:val="006552AA"/>
    <w:rsid w:val="006662C9"/>
    <w:rsid w:val="006722E9"/>
    <w:rsid w:val="00674319"/>
    <w:rsid w:val="00674E5B"/>
    <w:rsid w:val="006937BD"/>
    <w:rsid w:val="006A3648"/>
    <w:rsid w:val="006A5323"/>
    <w:rsid w:val="006B22AA"/>
    <w:rsid w:val="006C3C48"/>
    <w:rsid w:val="006C4B80"/>
    <w:rsid w:val="006C5F7E"/>
    <w:rsid w:val="006C745C"/>
    <w:rsid w:val="006E58D4"/>
    <w:rsid w:val="006F30E3"/>
    <w:rsid w:val="006F6858"/>
    <w:rsid w:val="006F73C1"/>
    <w:rsid w:val="007017F6"/>
    <w:rsid w:val="007041B2"/>
    <w:rsid w:val="007105CC"/>
    <w:rsid w:val="007270FE"/>
    <w:rsid w:val="00747972"/>
    <w:rsid w:val="007601EE"/>
    <w:rsid w:val="00761713"/>
    <w:rsid w:val="00765853"/>
    <w:rsid w:val="00780509"/>
    <w:rsid w:val="00793311"/>
    <w:rsid w:val="007A7067"/>
    <w:rsid w:val="007B529C"/>
    <w:rsid w:val="007B579D"/>
    <w:rsid w:val="007B6FA7"/>
    <w:rsid w:val="007C07BE"/>
    <w:rsid w:val="007C0B8F"/>
    <w:rsid w:val="007C244B"/>
    <w:rsid w:val="007C49C3"/>
    <w:rsid w:val="007E2272"/>
    <w:rsid w:val="007E30AF"/>
    <w:rsid w:val="007E369F"/>
    <w:rsid w:val="007E42F1"/>
    <w:rsid w:val="007E587B"/>
    <w:rsid w:val="007E6CFA"/>
    <w:rsid w:val="008004E1"/>
    <w:rsid w:val="00802E83"/>
    <w:rsid w:val="00820ACF"/>
    <w:rsid w:val="00820FCD"/>
    <w:rsid w:val="00821F87"/>
    <w:rsid w:val="008442B0"/>
    <w:rsid w:val="00852918"/>
    <w:rsid w:val="00861D65"/>
    <w:rsid w:val="00884B1E"/>
    <w:rsid w:val="008B3081"/>
    <w:rsid w:val="008B3467"/>
    <w:rsid w:val="008D590D"/>
    <w:rsid w:val="008D761C"/>
    <w:rsid w:val="008E2112"/>
    <w:rsid w:val="008E58B8"/>
    <w:rsid w:val="008F4989"/>
    <w:rsid w:val="008F57C1"/>
    <w:rsid w:val="009010E2"/>
    <w:rsid w:val="00916AB6"/>
    <w:rsid w:val="00917129"/>
    <w:rsid w:val="00917851"/>
    <w:rsid w:val="009221F0"/>
    <w:rsid w:val="009560B9"/>
    <w:rsid w:val="00957766"/>
    <w:rsid w:val="00963770"/>
    <w:rsid w:val="00963F9A"/>
    <w:rsid w:val="00964095"/>
    <w:rsid w:val="00966270"/>
    <w:rsid w:val="00971717"/>
    <w:rsid w:val="00972654"/>
    <w:rsid w:val="00973FC5"/>
    <w:rsid w:val="00975120"/>
    <w:rsid w:val="0099171F"/>
    <w:rsid w:val="009939C2"/>
    <w:rsid w:val="00997A3E"/>
    <w:rsid w:val="009B059F"/>
    <w:rsid w:val="009B34F0"/>
    <w:rsid w:val="009B36B7"/>
    <w:rsid w:val="009B5AA0"/>
    <w:rsid w:val="009C1ABC"/>
    <w:rsid w:val="009E16AC"/>
    <w:rsid w:val="009E7B01"/>
    <w:rsid w:val="009F35F5"/>
    <w:rsid w:val="009F527F"/>
    <w:rsid w:val="00A01D81"/>
    <w:rsid w:val="00A108E0"/>
    <w:rsid w:val="00A1183A"/>
    <w:rsid w:val="00A20A8B"/>
    <w:rsid w:val="00A412DC"/>
    <w:rsid w:val="00A451F8"/>
    <w:rsid w:val="00A50E70"/>
    <w:rsid w:val="00A51FC7"/>
    <w:rsid w:val="00A55148"/>
    <w:rsid w:val="00A55387"/>
    <w:rsid w:val="00A56E15"/>
    <w:rsid w:val="00A67A7F"/>
    <w:rsid w:val="00A74573"/>
    <w:rsid w:val="00A81357"/>
    <w:rsid w:val="00A905C0"/>
    <w:rsid w:val="00AA1F86"/>
    <w:rsid w:val="00AA482B"/>
    <w:rsid w:val="00AB0C38"/>
    <w:rsid w:val="00AC7685"/>
    <w:rsid w:val="00AD0F50"/>
    <w:rsid w:val="00AD1837"/>
    <w:rsid w:val="00AD3021"/>
    <w:rsid w:val="00AF0C9B"/>
    <w:rsid w:val="00AF5393"/>
    <w:rsid w:val="00B039C1"/>
    <w:rsid w:val="00B06A4C"/>
    <w:rsid w:val="00B2420E"/>
    <w:rsid w:val="00B34C2E"/>
    <w:rsid w:val="00B4612E"/>
    <w:rsid w:val="00B505F4"/>
    <w:rsid w:val="00B56D52"/>
    <w:rsid w:val="00B701D8"/>
    <w:rsid w:val="00B86673"/>
    <w:rsid w:val="00B86843"/>
    <w:rsid w:val="00B87620"/>
    <w:rsid w:val="00B946EA"/>
    <w:rsid w:val="00B9475F"/>
    <w:rsid w:val="00BB4B14"/>
    <w:rsid w:val="00BB5632"/>
    <w:rsid w:val="00BB6FB0"/>
    <w:rsid w:val="00BC0AAA"/>
    <w:rsid w:val="00BC1CFA"/>
    <w:rsid w:val="00BC2CFA"/>
    <w:rsid w:val="00BC631A"/>
    <w:rsid w:val="00BC7608"/>
    <w:rsid w:val="00BD4709"/>
    <w:rsid w:val="00BE5AC2"/>
    <w:rsid w:val="00BF4341"/>
    <w:rsid w:val="00BF6BDD"/>
    <w:rsid w:val="00C0141E"/>
    <w:rsid w:val="00C0365B"/>
    <w:rsid w:val="00C27509"/>
    <w:rsid w:val="00C30C2C"/>
    <w:rsid w:val="00C30E0C"/>
    <w:rsid w:val="00C33EE8"/>
    <w:rsid w:val="00C3786F"/>
    <w:rsid w:val="00C45FC9"/>
    <w:rsid w:val="00C52589"/>
    <w:rsid w:val="00C53BD5"/>
    <w:rsid w:val="00C6074A"/>
    <w:rsid w:val="00C62F06"/>
    <w:rsid w:val="00C63DCC"/>
    <w:rsid w:val="00C73A47"/>
    <w:rsid w:val="00C8412A"/>
    <w:rsid w:val="00C879D2"/>
    <w:rsid w:val="00C92546"/>
    <w:rsid w:val="00C94FAB"/>
    <w:rsid w:val="00C975AF"/>
    <w:rsid w:val="00C976B2"/>
    <w:rsid w:val="00CA4E38"/>
    <w:rsid w:val="00CB0575"/>
    <w:rsid w:val="00CB2AAE"/>
    <w:rsid w:val="00CB4237"/>
    <w:rsid w:val="00CC0B68"/>
    <w:rsid w:val="00CC1CCC"/>
    <w:rsid w:val="00CC6AB8"/>
    <w:rsid w:val="00CD1014"/>
    <w:rsid w:val="00CD4130"/>
    <w:rsid w:val="00CD5F05"/>
    <w:rsid w:val="00CD6E56"/>
    <w:rsid w:val="00CE0632"/>
    <w:rsid w:val="00CE2957"/>
    <w:rsid w:val="00CE4132"/>
    <w:rsid w:val="00CF6A34"/>
    <w:rsid w:val="00D04456"/>
    <w:rsid w:val="00D116F9"/>
    <w:rsid w:val="00D2035F"/>
    <w:rsid w:val="00D30C8A"/>
    <w:rsid w:val="00D31E94"/>
    <w:rsid w:val="00D37CB7"/>
    <w:rsid w:val="00D50C70"/>
    <w:rsid w:val="00D5599C"/>
    <w:rsid w:val="00D560BF"/>
    <w:rsid w:val="00D57B49"/>
    <w:rsid w:val="00D665D1"/>
    <w:rsid w:val="00D73DA2"/>
    <w:rsid w:val="00D80754"/>
    <w:rsid w:val="00D922EF"/>
    <w:rsid w:val="00D968B3"/>
    <w:rsid w:val="00DA15A3"/>
    <w:rsid w:val="00DA6C64"/>
    <w:rsid w:val="00DD41C0"/>
    <w:rsid w:val="00DE52A3"/>
    <w:rsid w:val="00DF0403"/>
    <w:rsid w:val="00DF1538"/>
    <w:rsid w:val="00DF4E91"/>
    <w:rsid w:val="00E10A04"/>
    <w:rsid w:val="00E1401B"/>
    <w:rsid w:val="00E15E6A"/>
    <w:rsid w:val="00E16532"/>
    <w:rsid w:val="00E21C40"/>
    <w:rsid w:val="00E46089"/>
    <w:rsid w:val="00E52E8F"/>
    <w:rsid w:val="00E557C9"/>
    <w:rsid w:val="00E7147F"/>
    <w:rsid w:val="00E746F8"/>
    <w:rsid w:val="00E84C25"/>
    <w:rsid w:val="00E945FC"/>
    <w:rsid w:val="00E94DE7"/>
    <w:rsid w:val="00EC0516"/>
    <w:rsid w:val="00EC4D49"/>
    <w:rsid w:val="00ED3F41"/>
    <w:rsid w:val="00ED678C"/>
    <w:rsid w:val="00EE2496"/>
    <w:rsid w:val="00EE5EE6"/>
    <w:rsid w:val="00F02DDE"/>
    <w:rsid w:val="00F03990"/>
    <w:rsid w:val="00F040A6"/>
    <w:rsid w:val="00F0491D"/>
    <w:rsid w:val="00F117B4"/>
    <w:rsid w:val="00F2583F"/>
    <w:rsid w:val="00F25BB6"/>
    <w:rsid w:val="00F34FB3"/>
    <w:rsid w:val="00F36E71"/>
    <w:rsid w:val="00F4731F"/>
    <w:rsid w:val="00F52BAA"/>
    <w:rsid w:val="00F55814"/>
    <w:rsid w:val="00F57287"/>
    <w:rsid w:val="00F72B8A"/>
    <w:rsid w:val="00F72C5C"/>
    <w:rsid w:val="00F76771"/>
    <w:rsid w:val="00F833D7"/>
    <w:rsid w:val="00F95175"/>
    <w:rsid w:val="00FB6E93"/>
    <w:rsid w:val="00FC74AC"/>
    <w:rsid w:val="00FD00D5"/>
    <w:rsid w:val="00FF3255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61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572831"/>
    <w:rPr>
      <w:color w:val="0000FF" w:themeColor="hyperlink"/>
      <w:u w:val="single"/>
    </w:rPr>
  </w:style>
  <w:style w:type="character" w:customStyle="1" w:styleId="a6">
    <w:name w:val="Текст сноски Знак"/>
    <w:link w:val="a5"/>
    <w:uiPriority w:val="99"/>
    <w:rsid w:val="00E15E6A"/>
  </w:style>
  <w:style w:type="character" w:customStyle="1" w:styleId="10">
    <w:name w:val="Заголовок 1 Знак"/>
    <w:link w:val="1"/>
    <w:rsid w:val="00E15E6A"/>
    <w:rPr>
      <w:sz w:val="24"/>
      <w:szCs w:val="24"/>
    </w:rPr>
  </w:style>
  <w:style w:type="paragraph" w:customStyle="1" w:styleId="c4">
    <w:name w:val="c4"/>
    <w:basedOn w:val="a"/>
    <w:rsid w:val="00E15E6A"/>
    <w:pPr>
      <w:spacing w:before="100" w:beforeAutospacing="1" w:after="100" w:afterAutospacing="1"/>
    </w:pPr>
  </w:style>
  <w:style w:type="paragraph" w:customStyle="1" w:styleId="c24">
    <w:name w:val="c24"/>
    <w:basedOn w:val="a"/>
    <w:rsid w:val="00E15E6A"/>
    <w:pPr>
      <w:spacing w:before="100" w:beforeAutospacing="1" w:after="100" w:afterAutospacing="1"/>
    </w:pPr>
  </w:style>
  <w:style w:type="character" w:customStyle="1" w:styleId="c0">
    <w:name w:val="c0"/>
    <w:basedOn w:val="a0"/>
    <w:rsid w:val="00E15E6A"/>
  </w:style>
  <w:style w:type="paragraph" w:customStyle="1" w:styleId="c6">
    <w:name w:val="c6"/>
    <w:basedOn w:val="a"/>
    <w:rsid w:val="00E15E6A"/>
    <w:pPr>
      <w:spacing w:before="100" w:beforeAutospacing="1" w:after="100" w:afterAutospacing="1"/>
    </w:pPr>
  </w:style>
  <w:style w:type="paragraph" w:customStyle="1" w:styleId="c2">
    <w:name w:val="c2"/>
    <w:basedOn w:val="a"/>
    <w:rsid w:val="00E15E6A"/>
    <w:pPr>
      <w:spacing w:before="90" w:after="90"/>
    </w:pPr>
  </w:style>
  <w:style w:type="character" w:customStyle="1" w:styleId="af1">
    <w:name w:val="Нижний колонтитул Знак"/>
    <w:link w:val="af0"/>
    <w:uiPriority w:val="99"/>
    <w:rsid w:val="00E15E6A"/>
    <w:rPr>
      <w:sz w:val="24"/>
      <w:szCs w:val="24"/>
    </w:rPr>
  </w:style>
  <w:style w:type="paragraph" w:customStyle="1" w:styleId="Default">
    <w:name w:val="Default"/>
    <w:rsid w:val="00CD413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CD413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No Spacing"/>
    <w:uiPriority w:val="1"/>
    <w:qFormat/>
    <w:rsid w:val="0029739A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8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179510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12153" TargetMode="External"/><Relationship Id="rId17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712397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st-book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138798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49770-2FCD-429A-B403-E560A163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24</Pages>
  <Words>4169</Words>
  <Characters>33074</Characters>
  <Application>Microsoft Office Word</Application>
  <DocSecurity>0</DocSecurity>
  <Lines>275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67</cp:revision>
  <cp:lastPrinted>2018-11-09T07:07:00Z</cp:lastPrinted>
  <dcterms:created xsi:type="dcterms:W3CDTF">2018-11-08T08:11:00Z</dcterms:created>
  <dcterms:modified xsi:type="dcterms:W3CDTF">2022-10-19T07:38:00Z</dcterms:modified>
</cp:coreProperties>
</file>